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E6902" w14:textId="74713CC6" w:rsidR="00DB4F23" w:rsidRPr="00274FB7" w:rsidRDefault="00091E85" w:rsidP="00A8000B">
      <w:pPr>
        <w:pStyle w:val="Heading1"/>
        <w:tabs>
          <w:tab w:val="left" w:pos="1571"/>
          <w:tab w:val="left" w:pos="1572"/>
        </w:tabs>
        <w:ind w:left="740" w:firstLine="0"/>
        <w:jc w:val="center"/>
        <w:rPr>
          <w:rFonts w:ascii="Arial" w:hAnsi="Arial" w:cs="Arial"/>
          <w:sz w:val="24"/>
          <w:szCs w:val="24"/>
        </w:rPr>
      </w:pPr>
      <w:r w:rsidRPr="00274FB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466288AA" wp14:editId="30D848E5">
                <wp:simplePos x="0" y="0"/>
                <wp:positionH relativeFrom="page">
                  <wp:posOffset>1068705</wp:posOffset>
                </wp:positionH>
                <wp:positionV relativeFrom="paragraph">
                  <wp:posOffset>255270</wp:posOffset>
                </wp:positionV>
                <wp:extent cx="6054725" cy="36830"/>
                <wp:effectExtent l="0" t="0" r="0" b="0"/>
                <wp:wrapTopAndBottom/>
                <wp:docPr id="108127628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4725" cy="36830"/>
                        </a:xfrm>
                        <a:custGeom>
                          <a:avLst/>
                          <a:gdLst>
                            <a:gd name="T0" fmla="+- 0 11218 1683"/>
                            <a:gd name="T1" fmla="*/ T0 w 9535"/>
                            <a:gd name="T2" fmla="+- 0 445 402"/>
                            <a:gd name="T3" fmla="*/ 445 h 58"/>
                            <a:gd name="T4" fmla="+- 0 1683 1683"/>
                            <a:gd name="T5" fmla="*/ T4 w 9535"/>
                            <a:gd name="T6" fmla="+- 0 445 402"/>
                            <a:gd name="T7" fmla="*/ 445 h 58"/>
                            <a:gd name="T8" fmla="+- 0 1683 1683"/>
                            <a:gd name="T9" fmla="*/ T8 w 9535"/>
                            <a:gd name="T10" fmla="+- 0 460 402"/>
                            <a:gd name="T11" fmla="*/ 460 h 58"/>
                            <a:gd name="T12" fmla="+- 0 11218 1683"/>
                            <a:gd name="T13" fmla="*/ T12 w 9535"/>
                            <a:gd name="T14" fmla="+- 0 460 402"/>
                            <a:gd name="T15" fmla="*/ 460 h 58"/>
                            <a:gd name="T16" fmla="+- 0 11218 1683"/>
                            <a:gd name="T17" fmla="*/ T16 w 9535"/>
                            <a:gd name="T18" fmla="+- 0 445 402"/>
                            <a:gd name="T19" fmla="*/ 445 h 58"/>
                            <a:gd name="T20" fmla="+- 0 11218 1683"/>
                            <a:gd name="T21" fmla="*/ T20 w 9535"/>
                            <a:gd name="T22" fmla="+- 0 402 402"/>
                            <a:gd name="T23" fmla="*/ 402 h 58"/>
                            <a:gd name="T24" fmla="+- 0 1683 1683"/>
                            <a:gd name="T25" fmla="*/ T24 w 9535"/>
                            <a:gd name="T26" fmla="+- 0 402 402"/>
                            <a:gd name="T27" fmla="*/ 402 h 58"/>
                            <a:gd name="T28" fmla="+- 0 1683 1683"/>
                            <a:gd name="T29" fmla="*/ T28 w 9535"/>
                            <a:gd name="T30" fmla="+- 0 431 402"/>
                            <a:gd name="T31" fmla="*/ 431 h 58"/>
                            <a:gd name="T32" fmla="+- 0 11218 1683"/>
                            <a:gd name="T33" fmla="*/ T32 w 9535"/>
                            <a:gd name="T34" fmla="+- 0 431 402"/>
                            <a:gd name="T35" fmla="*/ 431 h 58"/>
                            <a:gd name="T36" fmla="+- 0 11218 1683"/>
                            <a:gd name="T37" fmla="*/ T36 w 9535"/>
                            <a:gd name="T38" fmla="+- 0 402 402"/>
                            <a:gd name="T39" fmla="*/ 402 h 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535" h="58">
                              <a:moveTo>
                                <a:pt x="9535" y="43"/>
                              </a:moveTo>
                              <a:lnTo>
                                <a:pt x="0" y="43"/>
                              </a:lnTo>
                              <a:lnTo>
                                <a:pt x="0" y="58"/>
                              </a:lnTo>
                              <a:lnTo>
                                <a:pt x="9535" y="58"/>
                              </a:lnTo>
                              <a:lnTo>
                                <a:pt x="9535" y="43"/>
                              </a:lnTo>
                              <a:close/>
                              <a:moveTo>
                                <a:pt x="9535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9535" y="29"/>
                              </a:lnTo>
                              <a:lnTo>
                                <a:pt x="9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3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29B7D" id="AutoShape 2" o:spid="_x0000_s1026" style="position:absolute;margin-left:84.15pt;margin-top:20.1pt;width:476.75pt;height:2.9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5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" path="m9535,43l,43,,58r9535,l9535,43xm9535,l,,,29r9535,l9535,xe" fillcolor="#933634" stroked="f">
                <v:path arrowok="t" o:connecttype="custom" o:connectlocs="6054725,282575;0,282575;0,292100;6054725,292100;6054725,282575;6054725,255270;0,255270;0,273685;6054725,273685;6054725,255270" o:connectangles="0,0,0,0,0,0,0,0,0,0"/>
                <w10:wrap type="topAndBottom" anchorx="page"/>
              </v:shape>
            </w:pict>
          </mc:Fallback>
        </mc:AlternateContent>
      </w:r>
      <w:bookmarkStart w:id="0" w:name="_bookmark35"/>
      <w:bookmarkEnd w:id="0"/>
      <w:r w:rsidR="00A06A56" w:rsidRPr="00274FB7">
        <w:rPr>
          <w:rFonts w:ascii="Arial" w:hAnsi="Arial" w:cs="Arial"/>
          <w:spacing w:val="14"/>
          <w:sz w:val="24"/>
          <w:szCs w:val="24"/>
        </w:rPr>
        <w:t>LIST</w:t>
      </w:r>
      <w:r w:rsidR="00A06A56" w:rsidRPr="00274FB7">
        <w:rPr>
          <w:rFonts w:ascii="Arial" w:hAnsi="Arial" w:cs="Arial"/>
          <w:spacing w:val="52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z w:val="24"/>
          <w:szCs w:val="24"/>
        </w:rPr>
        <w:t>OF</w:t>
      </w:r>
      <w:r w:rsidR="00A06A56" w:rsidRPr="00274FB7">
        <w:rPr>
          <w:rFonts w:ascii="Arial" w:hAnsi="Arial" w:cs="Arial"/>
          <w:spacing w:val="49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pacing w:val="16"/>
          <w:sz w:val="24"/>
          <w:szCs w:val="24"/>
        </w:rPr>
        <w:t>OFFICIAL</w:t>
      </w:r>
      <w:r w:rsidR="00A06A56" w:rsidRPr="00274FB7">
        <w:rPr>
          <w:rFonts w:ascii="Arial" w:hAnsi="Arial" w:cs="Arial"/>
          <w:spacing w:val="56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pacing w:val="15"/>
          <w:sz w:val="24"/>
          <w:szCs w:val="24"/>
        </w:rPr>
        <w:t>POINTS</w:t>
      </w:r>
      <w:r w:rsidR="00A06A56" w:rsidRPr="00274FB7">
        <w:rPr>
          <w:rFonts w:ascii="Arial" w:hAnsi="Arial" w:cs="Arial"/>
          <w:spacing w:val="51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z w:val="24"/>
          <w:szCs w:val="24"/>
        </w:rPr>
        <w:t>OF</w:t>
      </w:r>
      <w:r w:rsidR="00A06A56" w:rsidRPr="00274FB7">
        <w:rPr>
          <w:rFonts w:ascii="Arial" w:hAnsi="Arial" w:cs="Arial"/>
          <w:spacing w:val="50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pacing w:val="17"/>
          <w:sz w:val="24"/>
          <w:szCs w:val="24"/>
        </w:rPr>
        <w:t>ACCEPTANCE</w:t>
      </w:r>
      <w:r w:rsidR="00A06A56" w:rsidRPr="00274FB7">
        <w:rPr>
          <w:rFonts w:ascii="Arial" w:hAnsi="Arial" w:cs="Arial"/>
          <w:spacing w:val="51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z w:val="24"/>
          <w:szCs w:val="24"/>
        </w:rPr>
        <w:t>OF</w:t>
      </w:r>
      <w:r w:rsidR="00A06A56" w:rsidRPr="00274FB7">
        <w:rPr>
          <w:rFonts w:ascii="Arial" w:hAnsi="Arial" w:cs="Arial"/>
          <w:spacing w:val="50"/>
          <w:sz w:val="24"/>
          <w:szCs w:val="24"/>
        </w:rPr>
        <w:t xml:space="preserve"> </w:t>
      </w:r>
      <w:r w:rsidR="00A06A56" w:rsidRPr="00274FB7">
        <w:rPr>
          <w:rFonts w:ascii="Arial" w:hAnsi="Arial" w:cs="Arial"/>
          <w:spacing w:val="17"/>
          <w:sz w:val="24"/>
          <w:szCs w:val="24"/>
        </w:rPr>
        <w:t>TRANSACTIONS</w:t>
      </w:r>
    </w:p>
    <w:p w14:paraId="494F61D2" w14:textId="77777777" w:rsidR="00DB4F23" w:rsidRPr="00274FB7" w:rsidRDefault="00DB4F23">
      <w:pPr>
        <w:pStyle w:val="BodyText"/>
        <w:spacing w:before="10"/>
        <w:rPr>
          <w:rFonts w:ascii="Arial" w:hAnsi="Arial" w:cs="Arial"/>
          <w:b/>
        </w:rPr>
      </w:pPr>
    </w:p>
    <w:p w14:paraId="056884F1" w14:textId="3737C083" w:rsidR="00DB4F23" w:rsidRPr="00274FB7" w:rsidRDefault="00A06A56">
      <w:pPr>
        <w:spacing w:before="68"/>
        <w:ind w:left="1102" w:right="1060"/>
        <w:jc w:val="center"/>
        <w:rPr>
          <w:rFonts w:ascii="Arial" w:hAnsi="Arial" w:cs="Arial"/>
          <w:b/>
          <w:sz w:val="20"/>
          <w:szCs w:val="20"/>
        </w:rPr>
      </w:pPr>
      <w:r w:rsidRPr="00274FB7">
        <w:rPr>
          <w:rFonts w:ascii="Arial" w:hAnsi="Arial" w:cs="Arial"/>
          <w:b/>
          <w:sz w:val="20"/>
          <w:szCs w:val="20"/>
        </w:rPr>
        <w:t>Website</w:t>
      </w:r>
      <w:r w:rsidRPr="00274FB7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sz w:val="20"/>
          <w:szCs w:val="20"/>
        </w:rPr>
        <w:t>of</w:t>
      </w:r>
      <w:r w:rsidRPr="00274FB7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sz w:val="20"/>
          <w:szCs w:val="20"/>
        </w:rPr>
        <w:t>LIC</w:t>
      </w:r>
      <w:r w:rsidRPr="00274FB7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sz w:val="20"/>
          <w:szCs w:val="20"/>
        </w:rPr>
        <w:t>MF:</w:t>
      </w:r>
      <w:r w:rsidRPr="00274FB7">
        <w:rPr>
          <w:rFonts w:ascii="Arial" w:hAnsi="Arial" w:cs="Arial"/>
          <w:b/>
          <w:spacing w:val="-2"/>
          <w:sz w:val="20"/>
          <w:szCs w:val="20"/>
        </w:rPr>
        <w:t xml:space="preserve"> </w:t>
      </w:r>
      <w:hyperlink r:id="rId8">
        <w:r w:rsidRPr="00274FB7">
          <w:rPr>
            <w:rFonts w:ascii="Arial" w:hAnsi="Arial" w:cs="Arial"/>
            <w:b/>
            <w:sz w:val="20"/>
            <w:szCs w:val="20"/>
          </w:rPr>
          <w:t>www.licmf.com</w:t>
        </w:r>
      </w:hyperlink>
      <w:r w:rsidRPr="00274FB7">
        <w:rPr>
          <w:rFonts w:ascii="Arial" w:hAnsi="Arial" w:cs="Arial"/>
          <w:b/>
          <w:spacing w:val="28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sz w:val="20"/>
          <w:szCs w:val="20"/>
        </w:rPr>
        <w:t>Email:</w:t>
      </w:r>
      <w:r w:rsidRPr="00274FB7">
        <w:rPr>
          <w:rFonts w:ascii="Arial" w:hAnsi="Arial" w:cs="Arial"/>
          <w:b/>
          <w:spacing w:val="-3"/>
          <w:sz w:val="20"/>
          <w:szCs w:val="20"/>
        </w:rPr>
        <w:t xml:space="preserve"> </w:t>
      </w:r>
      <w:hyperlink r:id="rId9">
        <w:r w:rsidR="00773EE4" w:rsidRPr="00274FB7">
          <w:rPr>
            <w:rFonts w:ascii="Arial" w:hAnsi="Arial" w:cs="Arial"/>
            <w:b/>
            <w:color w:val="0000FF"/>
            <w:sz w:val="20"/>
            <w:szCs w:val="20"/>
            <w:u w:val="single" w:color="0000FF"/>
          </w:rPr>
          <w:t>service_licmf@kfintech.com</w:t>
        </w:r>
      </w:hyperlink>
    </w:p>
    <w:p w14:paraId="15C0C840" w14:textId="77777777" w:rsidR="00DB4F23" w:rsidRPr="00274FB7" w:rsidRDefault="00DB4F23">
      <w:pPr>
        <w:pStyle w:val="BodyText"/>
        <w:spacing w:before="1"/>
        <w:rPr>
          <w:rFonts w:ascii="Arial" w:hAnsi="Arial" w:cs="Arial"/>
          <w:b/>
        </w:rPr>
      </w:pPr>
    </w:p>
    <w:p w14:paraId="1FCF09A8" w14:textId="77777777" w:rsidR="00DB4F23" w:rsidRPr="00274FB7" w:rsidRDefault="00A06A56">
      <w:pPr>
        <w:tabs>
          <w:tab w:val="left" w:pos="4130"/>
          <w:tab w:val="left" w:pos="10717"/>
        </w:tabs>
        <w:spacing w:before="52"/>
        <w:ind w:left="731"/>
        <w:rPr>
          <w:rFonts w:ascii="Arial" w:hAnsi="Arial" w:cs="Arial"/>
          <w:b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ab/>
        <w:t>LIC</w:t>
      </w:r>
      <w:r w:rsidRPr="00274FB7">
        <w:rPr>
          <w:rFonts w:ascii="Arial" w:hAnsi="Arial" w:cs="Arial"/>
          <w:b/>
          <w:color w:val="001F5F"/>
          <w:spacing w:val="-3"/>
          <w:sz w:val="20"/>
          <w:szCs w:val="20"/>
          <w:shd w:val="clear" w:color="auto" w:fill="FFD243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>Mutual</w:t>
      </w:r>
      <w:r w:rsidRPr="00274FB7">
        <w:rPr>
          <w:rFonts w:ascii="Arial" w:hAnsi="Arial" w:cs="Arial"/>
          <w:b/>
          <w:color w:val="001F5F"/>
          <w:spacing w:val="-3"/>
          <w:sz w:val="20"/>
          <w:szCs w:val="20"/>
          <w:shd w:val="clear" w:color="auto" w:fill="FFD243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>Fund:</w:t>
      </w:r>
      <w:r w:rsidRPr="00274FB7">
        <w:rPr>
          <w:rFonts w:ascii="Arial" w:hAnsi="Arial" w:cs="Arial"/>
          <w:b/>
          <w:color w:val="001F5F"/>
          <w:spacing w:val="-2"/>
          <w:sz w:val="20"/>
          <w:szCs w:val="20"/>
          <w:shd w:val="clear" w:color="auto" w:fill="FFD243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>Branch</w:t>
      </w:r>
      <w:r w:rsidRPr="00274FB7">
        <w:rPr>
          <w:rFonts w:ascii="Arial" w:hAnsi="Arial" w:cs="Arial"/>
          <w:b/>
          <w:color w:val="001F5F"/>
          <w:spacing w:val="-3"/>
          <w:sz w:val="20"/>
          <w:szCs w:val="20"/>
          <w:shd w:val="clear" w:color="auto" w:fill="FFD243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>Offices</w:t>
      </w:r>
      <w:r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ab/>
      </w:r>
    </w:p>
    <w:p w14:paraId="23750575" w14:textId="12474399" w:rsidR="00DB4F23" w:rsidRPr="00274FB7" w:rsidRDefault="00DB4F23">
      <w:pPr>
        <w:pStyle w:val="BodyText"/>
        <w:rPr>
          <w:rFonts w:ascii="Arial" w:hAnsi="Arial" w:cs="Arial"/>
          <w:b/>
        </w:rPr>
      </w:pPr>
    </w:p>
    <w:tbl>
      <w:tblPr>
        <w:tblW w:w="1049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5386"/>
        <w:gridCol w:w="1843"/>
      </w:tblGrid>
      <w:tr w:rsidR="002E3DAE" w:rsidRPr="00274FB7" w14:paraId="1C26F25F" w14:textId="77777777" w:rsidTr="00274FB7">
        <w:trPr>
          <w:trHeight w:val="315"/>
        </w:trPr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059B60" w14:textId="77777777" w:rsidR="002E3DAE" w:rsidRPr="00274FB7" w:rsidRDefault="002E3DAE" w:rsidP="00274F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1" w:name="_Hlk149326029"/>
            <w:r w:rsidRPr="00274F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AREA OFFICE NAME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26AD21" w14:textId="77777777" w:rsidR="002E3DAE" w:rsidRPr="00274FB7" w:rsidRDefault="002E3DAE" w:rsidP="00274F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CCC38D" w14:textId="77777777" w:rsidR="002E3DAE" w:rsidRPr="00274FB7" w:rsidRDefault="002E3DAE" w:rsidP="00274F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76B5BE" w14:textId="77777777" w:rsidR="002E3DAE" w:rsidRPr="00274FB7" w:rsidRDefault="002E3DAE" w:rsidP="00274F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Phone No.</w:t>
            </w:r>
          </w:p>
        </w:tc>
      </w:tr>
      <w:tr w:rsidR="002E3DAE" w:rsidRPr="00274FB7" w14:paraId="52C6D16C" w14:textId="77777777" w:rsidTr="00274FB7">
        <w:trPr>
          <w:trHeight w:val="315"/>
        </w:trPr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CF0C5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AHMEDABAD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D694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C3C4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B-208 &amp; 209, SHIVANTA ONE COMPLEX, OPP. KOTHAWALA FLAT, NR. HARE KRISHNA COMPLEX, ASHRAM ROAD, AHMEDABAD-380006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1632E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079-40380568     </w:t>
            </w:r>
          </w:p>
        </w:tc>
      </w:tr>
      <w:tr w:rsidR="002E3DAE" w:rsidRPr="00274FB7" w14:paraId="5414CDBC" w14:textId="77777777" w:rsidTr="00274FB7">
        <w:trPr>
          <w:trHeight w:val="33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D03C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BENGALURU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710E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07AC9" w14:textId="530D56A4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N112, 113, 114, Manipal Centre North Block No. 47, Dickenson Road, Bangalore </w:t>
            </w:r>
            <w:r w:rsidR="00A618BF" w:rsidRPr="00274FB7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560042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33713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+91 080-42296491</w:t>
            </w:r>
          </w:p>
        </w:tc>
      </w:tr>
      <w:tr w:rsidR="002E3DAE" w:rsidRPr="00274FB7" w14:paraId="090F9DB2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58CA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BHUBANESWAR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09C1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ODISHA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1AAA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PLOT NO-2B &amp; 2C, GROUND FLOOR, BEHIND RAM MANDIR, UNIT-3, KHARAVEL NAGAR, BHUBANESWAR- 751001, ODISHA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D73C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0674-2396522</w:t>
            </w:r>
          </w:p>
        </w:tc>
      </w:tr>
      <w:tr w:rsidR="002E3DAE" w:rsidRPr="00274FB7" w14:paraId="1F36F658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16791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BORIVALI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EFE78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4FE6F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Raghuviir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Tower Co-op society, Shop No. 3,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Mandpeshwar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Road, Chamunda Circle, Borivali west, Mumbai – 400092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1D50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022 - 35113069</w:t>
            </w:r>
          </w:p>
        </w:tc>
      </w:tr>
      <w:tr w:rsidR="002E3DAE" w:rsidRPr="00274FB7" w14:paraId="62604545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53E4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CHANDIGARH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3C98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CHANDIGARH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B9F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SCO No. 2475-76, Second Floor Sector 22-C, Chandigarh-160022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96A5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0172-4622030</w:t>
            </w:r>
          </w:p>
        </w:tc>
      </w:tr>
      <w:tr w:rsidR="002E3DAE" w:rsidRPr="00274FB7" w14:paraId="2D316D60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E497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CHENNAI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585E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TAMILNADU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E5AF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LIC OF INDIA, NEW NO. 153, OLD NO. 102, LIC ANNEXURE BUILDING , GROUND FLOOR, ANNA SALAI, CHENNAI – 600 002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5699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044 - 28411984 / 28555883 / 044 48634596</w:t>
            </w:r>
          </w:p>
        </w:tc>
      </w:tr>
      <w:tr w:rsidR="002E3DAE" w:rsidRPr="00274FB7" w14:paraId="7625EEF8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DBE5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COIMBATORE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BC78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TAMILNADU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166A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C/O LIC DIVSIONAL OFFICE, INDIA LIFE BUILDING,1543/44,TRICHY ROAD, COIMBATORE-641 018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CA0E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0422-4393014</w:t>
            </w:r>
          </w:p>
        </w:tc>
      </w:tr>
      <w:tr w:rsidR="002E3DAE" w:rsidRPr="00274FB7" w14:paraId="7908C31B" w14:textId="77777777" w:rsidTr="00274FB7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DA89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DELHI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A6713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DELHI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12E2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911-912 , Prakash deep Building 07, Tolstoy Marg New Delhi -110001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4576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011-35007514</w:t>
            </w:r>
          </w:p>
        </w:tc>
      </w:tr>
      <w:tr w:rsidR="002E3DAE" w:rsidRPr="00274FB7" w14:paraId="3BD03E2C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1DCB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ERNAKULAM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D46B2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E2248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11TH FLOOR, JEEVAN PRAKASH, LIC DIVISIONAL OFFICE, M.G ROAD, ERNAKULAM -682011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61BA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0484 - 2367643</w:t>
            </w:r>
          </w:p>
        </w:tc>
      </w:tr>
      <w:tr w:rsidR="002E3DAE" w:rsidRPr="00274FB7" w14:paraId="06728639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DE9A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GOA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9E3C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GOA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3BB3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JEEVAN VISHWAS BUILDING, EDC COMPLEX, PLOT NO. 2, PATTO, PANAJI, GOA - 403001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1B46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0832-2988100</w:t>
            </w:r>
          </w:p>
        </w:tc>
      </w:tr>
      <w:tr w:rsidR="002E3DAE" w:rsidRPr="00274FB7" w14:paraId="3980A8DA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3F20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GURUGRAM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8CEA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F44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UNIT NO - 208, 2ND FLOOR, BUILDING VIPUL AGORA, NEAR SAHARA MALL, MG ROAD, GURUGRAM, HARYANA -122002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3005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0124-4075908</w:t>
            </w:r>
          </w:p>
        </w:tc>
      </w:tr>
      <w:tr w:rsidR="002E3DAE" w:rsidRPr="00274FB7" w14:paraId="21D1DCB6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A833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GUWAHATI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8D4E2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BE43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JEEVAN PRAKASH BUILDING, GROUND FLOOR, S.S. ROAD, FANCY BAZAR, GUWAHATI - 781001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EFA38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0361 - 3502163</w:t>
            </w:r>
          </w:p>
        </w:tc>
      </w:tr>
      <w:tr w:rsidR="002E3DAE" w:rsidRPr="00274FB7" w14:paraId="153BE7CB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CE59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HYDERABAD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0C9E5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E0938" w14:textId="699B5141" w:rsidR="002E3DAE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606, 6th Floor, VV Vintage Boulevard Building,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Somajiguda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, Raj Bhavan Road, Hyderabad-500082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47791" w14:textId="32F56709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040 - 23244445</w:t>
            </w:r>
          </w:p>
        </w:tc>
      </w:tr>
      <w:tr w:rsidR="002E3DAE" w:rsidRPr="00274FB7" w14:paraId="29E58744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822C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INDORE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BD3F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54C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U.V HOUSE, 1ST FLOOR, 9/1-A SOUTH TUKOGANJ, INDORE  - 452001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3B93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0731 - 4069162</w:t>
            </w:r>
          </w:p>
        </w:tc>
      </w:tr>
      <w:tr w:rsidR="002E3DAE" w:rsidRPr="00274FB7" w14:paraId="14C07EA7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3011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JAIPUR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D984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881F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LIC DO-1 PREMISES, JEEVAN NIDHI-2,GROUND FLOOR , BHAWANI SINGH ROAD , AMBEDKAR CIRCLE, JAIPUR 302005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E990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0141-2743620</w:t>
            </w:r>
          </w:p>
        </w:tc>
      </w:tr>
      <w:tr w:rsidR="00E80239" w:rsidRPr="00274FB7" w14:paraId="0BB356B3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4DED2" w14:textId="0728D1E5" w:rsidR="00E80239" w:rsidRPr="00274FB7" w:rsidRDefault="00E8023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Jamshedpur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51F77" w14:textId="22E0963F" w:rsidR="00E80239" w:rsidRPr="00274FB7" w:rsidRDefault="00E8023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Jharkhand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F7C4" w14:textId="1CF0B459" w:rsidR="00E80239" w:rsidRPr="00274FB7" w:rsidRDefault="00E8023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 xml:space="preserve">LIC Divisional Office, Jeevan Prakash Building, 3rd floor, </w:t>
            </w: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Bistupur</w:t>
            </w:r>
            <w:proofErr w:type="spellEnd"/>
            <w:r w:rsidRPr="00274FB7">
              <w:rPr>
                <w:rFonts w:ascii="Arial" w:hAnsi="Arial" w:cs="Arial"/>
                <w:sz w:val="20"/>
                <w:szCs w:val="20"/>
              </w:rPr>
              <w:t xml:space="preserve">, Jamshedpur-831001.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1E462" w14:textId="59437C6B" w:rsidR="00E80239" w:rsidRPr="00274FB7" w:rsidRDefault="00E8023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2E3DAE" w:rsidRPr="00274FB7" w14:paraId="0B9829EB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784A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KANPUR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8555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F4C5E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16/275 JEEVAN VIKAS BUILDING, GROUND FLOOR, BESIDES CANARA BANK , M. G. ROAD,  KANPUR -208001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1709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0512 - 2360240 / 3244949</w:t>
            </w:r>
          </w:p>
        </w:tc>
      </w:tr>
      <w:tr w:rsidR="002E3DAE" w:rsidRPr="00274FB7" w14:paraId="1B8D8B6D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CDB8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KOLKATA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EF555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7A33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HINDUSTAN BUILDING, GR. FL. 4, CHITTARANJAN AVENUE, KOLKATA - 700 072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AB278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03322129455</w:t>
            </w:r>
          </w:p>
        </w:tc>
      </w:tr>
      <w:tr w:rsidR="002E3DAE" w:rsidRPr="00274FB7" w14:paraId="554C43CC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A824E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KOZHIKODE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5BC8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E913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NEAR BRANCH NO:3, 1ST FLOOR, LIC DIVISIONAL OFFICE,JEEVAN PRAKASH,  MANANCHIRA, KOZHIKODE-673001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59C5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0495-2723030</w:t>
            </w:r>
          </w:p>
        </w:tc>
      </w:tr>
      <w:tr w:rsidR="002E3DAE" w:rsidRPr="00274FB7" w14:paraId="7CA28D58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1C2C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LUCKNOW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AF63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30E3" w14:textId="3CFAB810" w:rsidR="002E3DAE" w:rsidRPr="00274FB7" w:rsidRDefault="00E8023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Office No. 4, 1st Floor, Centre Court Building, 3/c, 5, Park Road, Lucknow, Uttar Pradesh - 226001.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441F1" w14:textId="4F63A696" w:rsidR="002E3DAE" w:rsidRPr="00274FB7" w:rsidRDefault="00E8023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0522-2231186</w:t>
            </w:r>
          </w:p>
        </w:tc>
      </w:tr>
      <w:tr w:rsidR="00AE54F9" w:rsidRPr="00274FB7" w14:paraId="5131C235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481CE" w14:textId="6D0684AA" w:rsidR="00AE54F9" w:rsidRPr="00274FB7" w:rsidRDefault="00AE54F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Ludhiana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49680" w14:textId="707AAC0D" w:rsidR="00AE54F9" w:rsidRPr="00274FB7" w:rsidRDefault="00AE54F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7E18" w14:textId="252226D9" w:rsidR="00AE54F9" w:rsidRPr="00274FB7" w:rsidRDefault="00AE54F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SCO 15, 103, 1st Floor,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Sanplaza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Building, Feroze Gandhi Market, Ludhiana-141001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85781" w14:textId="5A5FB7FC" w:rsidR="00AE54F9" w:rsidRPr="00274FB7" w:rsidRDefault="00AE54F9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0161 4507033</w:t>
            </w:r>
          </w:p>
        </w:tc>
      </w:tr>
      <w:tr w:rsidR="002E3DAE" w:rsidRPr="00274FB7" w14:paraId="52B6ACAC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55E2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MANGALORE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A01A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ECE8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NO 6, GROUND FLOOR, POPULAR BUILDING, K S RAO ROAD, MANGALORE-575001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4B2A7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08242411482</w:t>
            </w:r>
          </w:p>
        </w:tc>
      </w:tr>
      <w:tr w:rsidR="002E3DAE" w:rsidRPr="00274FB7" w14:paraId="2135AC10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B340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MUMBAI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6C4F5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EC67E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GROUND FLOOR, INDUSTRIAL ASSURANCE BUILDING, OPP. CHURCHGATE STATION, MUMBAI - 400020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1A14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02266016178</w:t>
            </w:r>
          </w:p>
        </w:tc>
      </w:tr>
      <w:tr w:rsidR="002E3DAE" w:rsidRPr="00274FB7" w14:paraId="317DD76F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6B848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NAGPUR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86D2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90E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" w:name="RANGE!C24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The Edge building  Plot No.12,  4th floor, W. H. C. Road, Shankar Nagar, Nagpur – 440010</w:t>
            </w:r>
            <w:bookmarkEnd w:id="2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444B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07122542497</w:t>
            </w:r>
          </w:p>
        </w:tc>
      </w:tr>
      <w:tr w:rsidR="002E3DAE" w:rsidRPr="00274FB7" w14:paraId="7E6D3753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E8FD2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NASIK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0449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4B591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BEDMUTHA’S NAVKAR HEIGHTS OFFICE NO 03, 3RD FLOOR, NEW PANDIT COLONY, SHARANPURROAD, NASIK – 422002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64B8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02532579507</w:t>
            </w:r>
          </w:p>
        </w:tc>
      </w:tr>
      <w:tr w:rsidR="002E3DAE" w:rsidRPr="00274FB7" w14:paraId="56BA576A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05E3E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PATNA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C4A5D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DA375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OFFICE NO -212, ADISON ARCADE, FRASER ROAD, NEAR MAURYA HOTEL, PATNA 800001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498E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2E3DAE" w:rsidRPr="00274FB7" w14:paraId="0A2900EB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86FA0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PUNE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F191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2DB54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C/O LIC OF INDIA, 1ST FLOOR, JEEVAN PRAKASH, DIVISIONAL OFFICE 1, NEAR ALL INDIA RADIO, SHIVAJI NAGAR UNIVERSITY ROAD, PUNE - 411005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4FA0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02025537301</w:t>
            </w:r>
          </w:p>
        </w:tc>
      </w:tr>
      <w:tr w:rsidR="002E3DAE" w:rsidRPr="00274FB7" w14:paraId="23BF9D2B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4DC1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RAIPUR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C11F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CHHATTISGARH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AA9CA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1ST FLOOR, PHASE 1, INVESTMENT BUILDING, LIC OF INDIA, JEEVAN BIMA MARG, PANDRI, RAIPUR, CHHATTISGARH 492004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0A1E5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07712236780</w:t>
            </w:r>
          </w:p>
        </w:tc>
      </w:tr>
      <w:tr w:rsidR="002E3DAE" w:rsidRPr="00274FB7" w14:paraId="70B75ED8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D3F56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RAJKOT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6902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0565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JEEVAN PRAKASH, LIC OF INDIA BUILDING CAMPUS, MAHILA COLLEGE CHOWK, TAGORE MARG, RAJKOT - 360001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DB8C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02812461522</w:t>
            </w:r>
          </w:p>
        </w:tc>
      </w:tr>
      <w:tr w:rsidR="002E3DAE" w:rsidRPr="00274FB7" w14:paraId="470C2353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84AC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RANCHI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48C3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493CB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2ND FLOOR, NARASARIA TOWER, OPPOSITE LALPUR POLICE STATION, RANCHI-834001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69CD9" w14:textId="77777777" w:rsidR="002E3DAE" w:rsidRPr="00274FB7" w:rsidRDefault="002E3DAE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06512206372</w:t>
            </w:r>
          </w:p>
        </w:tc>
      </w:tr>
      <w:tr w:rsidR="006C7D1B" w:rsidRPr="00274FB7" w14:paraId="7618E8B0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5EE8C" w14:textId="5502C296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CHHATRAPATI SAMBHAJINAGAR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D32E0" w14:textId="4E01A93D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6FD2" w14:textId="0156C78D" w:rsidR="006C7D1B" w:rsidRPr="00274FB7" w:rsidRDefault="00BE2315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OFFICE NO. 02, ANANT DARSHAN APARTMENT, PLOT NO. 107, SAMARTH NAGAR, CHHATRAPATI SAMBHAJINAGAR (AURANGABAD) - 431001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FD130" w14:textId="5B02C579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C7D1B" w:rsidRPr="00274FB7" w14:paraId="73AC2275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3EF9C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SURAT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BFFF4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6E3AC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OFFICE NO – 122/B, INTERNATIONAL TRADE CENTRE (ITC), MAJURAGATE CROSSING, RING ROAD- SURAT- 395002 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90185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02614862626</w:t>
            </w:r>
          </w:p>
        </w:tc>
      </w:tr>
      <w:tr w:rsidR="006C7D1B" w:rsidRPr="00274FB7" w14:paraId="206AF2D0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2C5DC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THANE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D5D5E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3ADD3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JEEVAN CHINTAMANI, 2ND FLOOR, NEW RTO, EASTERN EXPRESS HIGHWAY, THANE - 400604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046DA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022- 62556011 / 12</w:t>
            </w:r>
          </w:p>
        </w:tc>
      </w:tr>
      <w:tr w:rsidR="006C7D1B" w:rsidRPr="00274FB7" w14:paraId="783F1DC2" w14:textId="77777777" w:rsidTr="00274FB7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6D2F2" w14:textId="2EE6D18E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UDAIPUR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75745" w14:textId="31F3449A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C53D" w14:textId="197F0B77" w:rsidR="006C7D1B" w:rsidRPr="00274FB7" w:rsidRDefault="00BE2315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AMRIT SHREE BUILDING, OFFICE NO. 412 A, 4TH FLOOR, ASHOK NAGAR MAIN ROAD, UDAIPUR – 313001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A8077" w14:textId="1D0B9E46" w:rsidR="006C7D1B" w:rsidRPr="00274FB7" w:rsidRDefault="00BE2315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C7D1B" w:rsidRPr="00274FB7" w14:paraId="0AC7A77E" w14:textId="77777777" w:rsidTr="00274FB7">
        <w:trPr>
          <w:trHeight w:val="6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1D254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VARANASI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EC644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9122B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2nd Floor, Main Building LIC OF INDIA, Divisional Office,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Gauriganj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,Bhelupur, Varanasi-221001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AD203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0542 -2450015</w:t>
            </w:r>
          </w:p>
        </w:tc>
      </w:tr>
      <w:tr w:rsidR="006C7D1B" w:rsidRPr="00274FB7" w14:paraId="6F0539A9" w14:textId="77777777" w:rsidTr="00274FB7">
        <w:trPr>
          <w:trHeight w:val="66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13D8E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VIJAYAWADA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32D95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1085B0F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D.No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. 40-9-62/A, 3rd Floor, Ram Mohan Building, Kala Nagar Road, Benz Circle, Vijayawada- 520010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A358E" w14:textId="77777777" w:rsidR="006C7D1B" w:rsidRPr="00274FB7" w:rsidRDefault="006C7D1B" w:rsidP="00274F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0866 – 4058692</w:t>
            </w:r>
          </w:p>
        </w:tc>
      </w:tr>
      <w:bookmarkEnd w:id="1"/>
    </w:tbl>
    <w:p w14:paraId="52F900AC" w14:textId="77777777" w:rsidR="002E3DAE" w:rsidRPr="00274FB7" w:rsidRDefault="002E3DAE">
      <w:pPr>
        <w:pStyle w:val="BodyText"/>
        <w:rPr>
          <w:rFonts w:ascii="Arial" w:hAnsi="Arial" w:cs="Arial"/>
          <w:b/>
        </w:rPr>
      </w:pPr>
    </w:p>
    <w:p w14:paraId="5B5F2747" w14:textId="77777777" w:rsidR="00DB4F23" w:rsidRPr="00274FB7" w:rsidRDefault="00DB4F23">
      <w:pPr>
        <w:pStyle w:val="BodyText"/>
        <w:spacing w:before="6"/>
        <w:rPr>
          <w:rFonts w:ascii="Arial" w:hAnsi="Arial" w:cs="Arial"/>
          <w:b/>
        </w:rPr>
      </w:pPr>
      <w:bookmarkStart w:id="3" w:name="_Hlk117078479"/>
    </w:p>
    <w:p w14:paraId="597DC11E" w14:textId="77777777" w:rsidR="00DB4F23" w:rsidRPr="00274FB7" w:rsidRDefault="00DB4F23">
      <w:pPr>
        <w:rPr>
          <w:rFonts w:ascii="Arial" w:hAnsi="Arial" w:cs="Arial"/>
          <w:sz w:val="20"/>
          <w:szCs w:val="20"/>
        </w:rPr>
        <w:sectPr w:rsidR="00DB4F23" w:rsidRPr="00274FB7">
          <w:footerReference w:type="default" r:id="rId10"/>
          <w:pgSz w:w="11910" w:h="16840"/>
          <w:pgMar w:top="960" w:right="0" w:bottom="1080" w:left="500" w:header="0" w:footer="882" w:gutter="0"/>
          <w:cols w:space="720"/>
        </w:sectPr>
      </w:pPr>
    </w:p>
    <w:p w14:paraId="5F4EA1E8" w14:textId="062A877B" w:rsidR="00AE351E" w:rsidRPr="00274FB7" w:rsidRDefault="00274FB7" w:rsidP="00274FB7">
      <w:pPr>
        <w:tabs>
          <w:tab w:val="left" w:pos="4065"/>
          <w:tab w:val="left" w:pos="11231"/>
        </w:tabs>
        <w:spacing w:before="60"/>
        <w:ind w:left="37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001F5F"/>
          <w:spacing w:val="-3"/>
          <w:sz w:val="20"/>
          <w:szCs w:val="20"/>
          <w:shd w:val="clear" w:color="auto" w:fill="FFD243"/>
        </w:rPr>
        <w:lastRenderedPageBreak/>
        <w:t xml:space="preserve">Official Points of Acceptance - </w:t>
      </w:r>
      <w:proofErr w:type="spellStart"/>
      <w:r w:rsidR="00AE351E" w:rsidRPr="00274FB7"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>KFin</w:t>
      </w:r>
      <w:proofErr w:type="spellEnd"/>
      <w:r w:rsidR="00AE351E" w:rsidRPr="00274FB7">
        <w:rPr>
          <w:rFonts w:ascii="Arial" w:hAnsi="Arial" w:cs="Arial"/>
          <w:b/>
          <w:color w:val="001F5F"/>
          <w:spacing w:val="-2"/>
          <w:sz w:val="20"/>
          <w:szCs w:val="20"/>
          <w:shd w:val="clear" w:color="auto" w:fill="FFD243"/>
        </w:rPr>
        <w:t xml:space="preserve"> </w:t>
      </w:r>
      <w:r>
        <w:rPr>
          <w:rFonts w:ascii="Arial" w:hAnsi="Arial" w:cs="Arial"/>
          <w:b/>
          <w:color w:val="001F5F"/>
          <w:sz w:val="20"/>
          <w:szCs w:val="20"/>
          <w:shd w:val="clear" w:color="auto" w:fill="FFD243"/>
        </w:rPr>
        <w:t>Technologies Limited</w:t>
      </w:r>
    </w:p>
    <w:p w14:paraId="66A63D23" w14:textId="77777777" w:rsidR="00AE351E" w:rsidRPr="00274FB7" w:rsidRDefault="00AE351E" w:rsidP="00AE351E">
      <w:pPr>
        <w:pStyle w:val="BodyText"/>
        <w:rPr>
          <w:rFonts w:ascii="Arial" w:hAnsi="Arial" w:cs="Arial"/>
          <w:b/>
        </w:rPr>
      </w:pPr>
    </w:p>
    <w:p w14:paraId="12844B39" w14:textId="24BD2CE6" w:rsidR="00AE351E" w:rsidRPr="00F36D6A" w:rsidRDefault="00AE351E" w:rsidP="00AE351E">
      <w:pPr>
        <w:pStyle w:val="BodyText"/>
        <w:spacing w:before="4"/>
        <w:rPr>
          <w:rFonts w:ascii="Arial" w:hAnsi="Arial" w:cs="Arial"/>
          <w:b/>
          <w:sz w:val="4"/>
          <w:szCs w:val="4"/>
        </w:rPr>
      </w:pPr>
    </w:p>
    <w:tbl>
      <w:tblPr>
        <w:tblStyle w:val="TableGrid"/>
        <w:tblW w:w="4971" w:type="pct"/>
        <w:tblLayout w:type="fixed"/>
        <w:tblLook w:val="04A0" w:firstRow="1" w:lastRow="0" w:firstColumn="1" w:lastColumn="0" w:noHBand="0" w:noVBand="1"/>
      </w:tblPr>
      <w:tblGrid>
        <w:gridCol w:w="1271"/>
        <w:gridCol w:w="1419"/>
        <w:gridCol w:w="6803"/>
        <w:gridCol w:w="1841"/>
      </w:tblGrid>
      <w:tr w:rsidR="002E3DAE" w:rsidRPr="00274FB7" w14:paraId="6A80A1AA" w14:textId="77777777" w:rsidTr="001044D5">
        <w:trPr>
          <w:trHeight w:val="255"/>
        </w:trPr>
        <w:tc>
          <w:tcPr>
            <w:tcW w:w="561" w:type="pct"/>
            <w:noWrap/>
            <w:hideMark/>
          </w:tcPr>
          <w:p w14:paraId="68A3ED77" w14:textId="77777777" w:rsidR="002E3DAE" w:rsidRPr="00274FB7" w:rsidRDefault="002E3DAE" w:rsidP="00616D0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bookmarkStart w:id="4" w:name="_Hlk149326051"/>
            <w:r w:rsidRPr="00274FB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  <w:t>Branch Name</w:t>
            </w:r>
          </w:p>
        </w:tc>
        <w:tc>
          <w:tcPr>
            <w:tcW w:w="626" w:type="pct"/>
            <w:noWrap/>
            <w:hideMark/>
          </w:tcPr>
          <w:p w14:paraId="73D9DEEB" w14:textId="77777777" w:rsidR="002E3DAE" w:rsidRPr="00274FB7" w:rsidRDefault="002E3DAE" w:rsidP="00616D0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  <w:t>State</w:t>
            </w:r>
          </w:p>
        </w:tc>
        <w:tc>
          <w:tcPr>
            <w:tcW w:w="3001" w:type="pct"/>
            <w:noWrap/>
            <w:hideMark/>
          </w:tcPr>
          <w:p w14:paraId="0849E4C5" w14:textId="2BEB4015" w:rsidR="002E3DAE" w:rsidRPr="00274FB7" w:rsidRDefault="002E3DAE" w:rsidP="00616D0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 xml:space="preserve">Consolidated Current </w:t>
            </w:r>
            <w:r w:rsidR="00E80239" w:rsidRPr="00274F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Address</w:t>
            </w:r>
          </w:p>
        </w:tc>
        <w:tc>
          <w:tcPr>
            <w:tcW w:w="812" w:type="pct"/>
            <w:noWrap/>
            <w:hideMark/>
          </w:tcPr>
          <w:p w14:paraId="15DA15BD" w14:textId="50AE2267" w:rsidR="002E3DAE" w:rsidRPr="00274FB7" w:rsidRDefault="002E3DAE" w:rsidP="00616D0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N" w:eastAsia="en-IN"/>
              </w:rPr>
              <w:t>Landline</w:t>
            </w:r>
          </w:p>
        </w:tc>
      </w:tr>
      <w:tr w:rsidR="006C7D1B" w:rsidRPr="00274FB7" w14:paraId="48D5503D" w14:textId="77777777" w:rsidTr="001044D5">
        <w:trPr>
          <w:trHeight w:val="300"/>
        </w:trPr>
        <w:tc>
          <w:tcPr>
            <w:tcW w:w="561" w:type="pct"/>
            <w:noWrap/>
          </w:tcPr>
          <w:p w14:paraId="63C6E4D3" w14:textId="7FF7123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Bangalore</w:t>
            </w:r>
          </w:p>
        </w:tc>
        <w:tc>
          <w:tcPr>
            <w:tcW w:w="626" w:type="pct"/>
            <w:noWrap/>
          </w:tcPr>
          <w:p w14:paraId="60456C56" w14:textId="4483C60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6259F87B" w14:textId="0E514EA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 35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Puttanna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Basavanagudi  Bangalore 560004</w:t>
            </w:r>
          </w:p>
        </w:tc>
        <w:tc>
          <w:tcPr>
            <w:tcW w:w="812" w:type="pct"/>
            <w:noWrap/>
          </w:tcPr>
          <w:p w14:paraId="309E6D56" w14:textId="6043B23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080-26602852</w:t>
            </w:r>
          </w:p>
        </w:tc>
      </w:tr>
      <w:tr w:rsidR="006C7D1B" w:rsidRPr="00274FB7" w14:paraId="3E31AFBE" w14:textId="77777777" w:rsidTr="001044D5">
        <w:trPr>
          <w:trHeight w:val="300"/>
        </w:trPr>
        <w:tc>
          <w:tcPr>
            <w:tcW w:w="561" w:type="pct"/>
            <w:noWrap/>
          </w:tcPr>
          <w:p w14:paraId="3A73FF64" w14:textId="2018B56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Belgaum</w:t>
            </w:r>
          </w:p>
        </w:tc>
        <w:tc>
          <w:tcPr>
            <w:tcW w:w="626" w:type="pct"/>
            <w:noWrap/>
          </w:tcPr>
          <w:p w14:paraId="0F1960E5" w14:textId="6EF33C6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5BA6E231" w14:textId="04621AE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Premises No.101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Cts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No.1893  Shree Guru Darshani Tower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Anandwadi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Hindwadi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Belgaum  590011</w:t>
            </w:r>
          </w:p>
        </w:tc>
        <w:tc>
          <w:tcPr>
            <w:tcW w:w="812" w:type="pct"/>
            <w:noWrap/>
          </w:tcPr>
          <w:p w14:paraId="2C406A10" w14:textId="42AF131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0831 4213717</w:t>
            </w:r>
          </w:p>
        </w:tc>
      </w:tr>
      <w:tr w:rsidR="006C7D1B" w:rsidRPr="00274FB7" w14:paraId="6AAC69F8" w14:textId="77777777" w:rsidTr="001044D5">
        <w:trPr>
          <w:trHeight w:val="300"/>
        </w:trPr>
        <w:tc>
          <w:tcPr>
            <w:tcW w:w="561" w:type="pct"/>
            <w:noWrap/>
          </w:tcPr>
          <w:p w14:paraId="132FF440" w14:textId="517D41C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Bellary</w:t>
            </w:r>
          </w:p>
        </w:tc>
        <w:tc>
          <w:tcPr>
            <w:tcW w:w="626" w:type="pct"/>
            <w:noWrap/>
          </w:tcPr>
          <w:p w14:paraId="31BA0821" w14:textId="4D50A3D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48D69B67" w14:textId="29AA4C5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Ground Floor  3Rd Office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Womens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College Road  Beside Amruth Diagnostic Shanthi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Archade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Bellary 583103</w:t>
            </w:r>
          </w:p>
        </w:tc>
        <w:tc>
          <w:tcPr>
            <w:tcW w:w="812" w:type="pct"/>
            <w:noWrap/>
          </w:tcPr>
          <w:p w14:paraId="6C1487D8" w14:textId="053E97C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8392294649</w:t>
            </w:r>
          </w:p>
        </w:tc>
      </w:tr>
      <w:tr w:rsidR="006C7D1B" w:rsidRPr="00274FB7" w14:paraId="4042D004" w14:textId="77777777" w:rsidTr="001044D5">
        <w:trPr>
          <w:trHeight w:val="300"/>
        </w:trPr>
        <w:tc>
          <w:tcPr>
            <w:tcW w:w="561" w:type="pct"/>
            <w:noWrap/>
          </w:tcPr>
          <w:p w14:paraId="736A3CB6" w14:textId="4D5119F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Davangere</w:t>
            </w:r>
          </w:p>
        </w:tc>
        <w:tc>
          <w:tcPr>
            <w:tcW w:w="626" w:type="pct"/>
            <w:noWrap/>
          </w:tcPr>
          <w:p w14:paraId="4DA8085B" w14:textId="3B5DD17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425556D0" w14:textId="193915E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D.No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162/6    1St Floor   3Rd Main  P J Extension  Davangere Taluk   Davangere Manda  Davangere 577002</w:t>
            </w:r>
          </w:p>
        </w:tc>
        <w:tc>
          <w:tcPr>
            <w:tcW w:w="812" w:type="pct"/>
            <w:noWrap/>
          </w:tcPr>
          <w:p w14:paraId="5EF0358A" w14:textId="3E08F7D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8192296741</w:t>
            </w:r>
          </w:p>
        </w:tc>
      </w:tr>
      <w:tr w:rsidR="006C7D1B" w:rsidRPr="00274FB7" w14:paraId="4E9170BB" w14:textId="77777777" w:rsidTr="001044D5">
        <w:trPr>
          <w:trHeight w:val="300"/>
        </w:trPr>
        <w:tc>
          <w:tcPr>
            <w:tcW w:w="561" w:type="pct"/>
            <w:noWrap/>
          </w:tcPr>
          <w:p w14:paraId="5E32FDF9" w14:textId="79188ED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Gulbarga</w:t>
            </w:r>
          </w:p>
        </w:tc>
        <w:tc>
          <w:tcPr>
            <w:tcW w:w="626" w:type="pct"/>
            <w:noWrap/>
          </w:tcPr>
          <w:p w14:paraId="65460F19" w14:textId="3E2C3CC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4BBE2386" w14:textId="422539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 No 2-231  Krishna Complex   2Nd Floor Opp.  Opp. Municipal Corporation Office  Jagat   Station Main Road   Kalaburagi  Gulbarga 585105</w:t>
            </w:r>
          </w:p>
        </w:tc>
        <w:tc>
          <w:tcPr>
            <w:tcW w:w="812" w:type="pct"/>
            <w:noWrap/>
          </w:tcPr>
          <w:p w14:paraId="5865A5AB" w14:textId="291F741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08472 252503</w:t>
            </w:r>
          </w:p>
        </w:tc>
      </w:tr>
      <w:tr w:rsidR="006C7D1B" w:rsidRPr="00274FB7" w14:paraId="547EC28B" w14:textId="77777777" w:rsidTr="001044D5">
        <w:trPr>
          <w:trHeight w:val="300"/>
        </w:trPr>
        <w:tc>
          <w:tcPr>
            <w:tcW w:w="561" w:type="pct"/>
            <w:noWrap/>
          </w:tcPr>
          <w:p w14:paraId="3C9E8715" w14:textId="36B5FB4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Hassan</w:t>
            </w:r>
          </w:p>
        </w:tc>
        <w:tc>
          <w:tcPr>
            <w:tcW w:w="626" w:type="pct"/>
            <w:noWrap/>
          </w:tcPr>
          <w:p w14:paraId="28B0FF9B" w14:textId="7E750FC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294AA205" w14:textId="6BEC433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Sas No: 490   Hemadri Arcade  2Nd Main Road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Salgame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Near Brahmins Boys Hostel  Hassan  573201</w:t>
            </w:r>
          </w:p>
        </w:tc>
        <w:tc>
          <w:tcPr>
            <w:tcW w:w="812" w:type="pct"/>
            <w:noWrap/>
          </w:tcPr>
          <w:p w14:paraId="2F3662F3" w14:textId="61DAF4F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08172 262065</w:t>
            </w:r>
          </w:p>
        </w:tc>
      </w:tr>
      <w:tr w:rsidR="006C7D1B" w:rsidRPr="00274FB7" w14:paraId="45517135" w14:textId="77777777" w:rsidTr="001044D5">
        <w:trPr>
          <w:trHeight w:val="300"/>
        </w:trPr>
        <w:tc>
          <w:tcPr>
            <w:tcW w:w="561" w:type="pct"/>
            <w:noWrap/>
          </w:tcPr>
          <w:p w14:paraId="1DFA262A" w14:textId="27F5525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Hubli</w:t>
            </w:r>
          </w:p>
        </w:tc>
        <w:tc>
          <w:tcPr>
            <w:tcW w:w="626" w:type="pct"/>
            <w:noWrap/>
          </w:tcPr>
          <w:p w14:paraId="2096E0AB" w14:textId="0963E76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5735B791" w14:textId="58B175E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Mahalaxmi Mansion  Above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Indusind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  2Nd Floor  Desai Cross   Pinto Road  Hubballi 580029</w:t>
            </w:r>
          </w:p>
        </w:tc>
        <w:tc>
          <w:tcPr>
            <w:tcW w:w="812" w:type="pct"/>
            <w:noWrap/>
          </w:tcPr>
          <w:p w14:paraId="42D01F66" w14:textId="2B04A85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0836-2950643</w:t>
            </w:r>
          </w:p>
        </w:tc>
      </w:tr>
      <w:tr w:rsidR="006C7D1B" w:rsidRPr="00274FB7" w14:paraId="6B82ED07" w14:textId="77777777" w:rsidTr="001044D5">
        <w:trPr>
          <w:trHeight w:val="300"/>
        </w:trPr>
        <w:tc>
          <w:tcPr>
            <w:tcW w:w="561" w:type="pct"/>
            <w:noWrap/>
          </w:tcPr>
          <w:p w14:paraId="6070E055" w14:textId="6CBBA6E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Mangalore</w:t>
            </w:r>
          </w:p>
        </w:tc>
        <w:tc>
          <w:tcPr>
            <w:tcW w:w="626" w:type="pct"/>
            <w:noWrap/>
          </w:tcPr>
          <w:p w14:paraId="655B142A" w14:textId="75FF428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72216FB0" w14:textId="5CA77DD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 - 305  Marian Paradise Plaza  3Rd Floor   Bunts Hostel Road  Mangalore - 575003  Dakshina Kannada Karnataka</w:t>
            </w:r>
          </w:p>
        </w:tc>
        <w:tc>
          <w:tcPr>
            <w:tcW w:w="812" w:type="pct"/>
            <w:noWrap/>
          </w:tcPr>
          <w:p w14:paraId="07C6AA61" w14:textId="2092C03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0824-2951645</w:t>
            </w:r>
          </w:p>
        </w:tc>
      </w:tr>
      <w:tr w:rsidR="006C7D1B" w:rsidRPr="00274FB7" w14:paraId="78651AE8" w14:textId="77777777" w:rsidTr="001044D5">
        <w:trPr>
          <w:trHeight w:val="300"/>
        </w:trPr>
        <w:tc>
          <w:tcPr>
            <w:tcW w:w="561" w:type="pct"/>
            <w:noWrap/>
          </w:tcPr>
          <w:p w14:paraId="18CC22AD" w14:textId="38E529D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Margoa</w:t>
            </w:r>
            <w:proofErr w:type="spellEnd"/>
          </w:p>
        </w:tc>
        <w:tc>
          <w:tcPr>
            <w:tcW w:w="626" w:type="pct"/>
            <w:noWrap/>
          </w:tcPr>
          <w:p w14:paraId="6A5B0782" w14:textId="4A83F75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Goa</w:t>
            </w:r>
          </w:p>
        </w:tc>
        <w:tc>
          <w:tcPr>
            <w:tcW w:w="3001" w:type="pct"/>
            <w:noWrap/>
          </w:tcPr>
          <w:p w14:paraId="413BFD10" w14:textId="43B4F90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Shop No 21   Osia Mall   1St Floor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Ktc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Bus Stand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Sgdpa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Market Complex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Margao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- 403601</w:t>
            </w:r>
          </w:p>
        </w:tc>
        <w:tc>
          <w:tcPr>
            <w:tcW w:w="812" w:type="pct"/>
            <w:noWrap/>
          </w:tcPr>
          <w:p w14:paraId="35682BCD" w14:textId="10C290B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0832-2957253 </w:t>
            </w:r>
          </w:p>
        </w:tc>
      </w:tr>
      <w:tr w:rsidR="006C7D1B" w:rsidRPr="00274FB7" w14:paraId="6B7D873E" w14:textId="77777777" w:rsidTr="001044D5">
        <w:trPr>
          <w:trHeight w:val="300"/>
        </w:trPr>
        <w:tc>
          <w:tcPr>
            <w:tcW w:w="561" w:type="pct"/>
            <w:noWrap/>
          </w:tcPr>
          <w:p w14:paraId="59C62267" w14:textId="1337343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Mysore</w:t>
            </w:r>
          </w:p>
        </w:tc>
        <w:tc>
          <w:tcPr>
            <w:tcW w:w="626" w:type="pct"/>
            <w:noWrap/>
          </w:tcPr>
          <w:p w14:paraId="2122A775" w14:textId="47DA28F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497EE568" w14:textId="1762A4E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No 2924   2Nd Floor   1St Main   5Th Cross   Saraswathi Puram   Mysore 570009</w:t>
            </w:r>
          </w:p>
        </w:tc>
        <w:tc>
          <w:tcPr>
            <w:tcW w:w="812" w:type="pct"/>
            <w:noWrap/>
          </w:tcPr>
          <w:p w14:paraId="24339F93" w14:textId="3E5C566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8213510066</w:t>
            </w:r>
          </w:p>
        </w:tc>
      </w:tr>
      <w:tr w:rsidR="006C7D1B" w:rsidRPr="00274FB7" w14:paraId="1623B5D1" w14:textId="77777777" w:rsidTr="001044D5">
        <w:trPr>
          <w:trHeight w:val="300"/>
        </w:trPr>
        <w:tc>
          <w:tcPr>
            <w:tcW w:w="561" w:type="pct"/>
            <w:noWrap/>
          </w:tcPr>
          <w:p w14:paraId="49BA423E" w14:textId="776C9C1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Panjim</w:t>
            </w:r>
            <w:proofErr w:type="spellEnd"/>
          </w:p>
        </w:tc>
        <w:tc>
          <w:tcPr>
            <w:tcW w:w="626" w:type="pct"/>
            <w:noWrap/>
          </w:tcPr>
          <w:p w14:paraId="098C33F2" w14:textId="1CAE02C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Goa</w:t>
            </w:r>
          </w:p>
        </w:tc>
        <w:tc>
          <w:tcPr>
            <w:tcW w:w="3001" w:type="pct"/>
            <w:noWrap/>
          </w:tcPr>
          <w:p w14:paraId="62B18236" w14:textId="5AADDBC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H. No: T-9   T-10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Affran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Plaza  3Rd Floor  Near Don Bosco High School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Panjim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403001</w:t>
            </w:r>
          </w:p>
        </w:tc>
        <w:tc>
          <w:tcPr>
            <w:tcW w:w="812" w:type="pct"/>
            <w:noWrap/>
          </w:tcPr>
          <w:p w14:paraId="4EDD2D67" w14:textId="5AD4ECF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0832 2996032</w:t>
            </w:r>
          </w:p>
        </w:tc>
      </w:tr>
      <w:tr w:rsidR="006C7D1B" w:rsidRPr="00274FB7" w14:paraId="3F2CAE78" w14:textId="77777777" w:rsidTr="001044D5">
        <w:trPr>
          <w:trHeight w:val="300"/>
        </w:trPr>
        <w:tc>
          <w:tcPr>
            <w:tcW w:w="561" w:type="pct"/>
            <w:noWrap/>
          </w:tcPr>
          <w:p w14:paraId="7302CDE4" w14:textId="35943FE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Shimoga</w:t>
            </w:r>
            <w:proofErr w:type="spellEnd"/>
          </w:p>
        </w:tc>
        <w:tc>
          <w:tcPr>
            <w:tcW w:w="626" w:type="pct"/>
            <w:noWrap/>
          </w:tcPr>
          <w:p w14:paraId="4DA1A228" w14:textId="1364A89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Karnataka</w:t>
            </w:r>
          </w:p>
        </w:tc>
        <w:tc>
          <w:tcPr>
            <w:tcW w:w="3001" w:type="pct"/>
            <w:noWrap/>
          </w:tcPr>
          <w:p w14:paraId="4CD6BBF6" w14:textId="17A52FC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Jayarama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Nilaya  2Nd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Corss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Mission Compound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Shimoga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577201</w:t>
            </w:r>
          </w:p>
        </w:tc>
        <w:tc>
          <w:tcPr>
            <w:tcW w:w="812" w:type="pct"/>
            <w:noWrap/>
          </w:tcPr>
          <w:p w14:paraId="64F5A7A1" w14:textId="3726CD9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08182-295491</w:t>
            </w:r>
          </w:p>
        </w:tc>
      </w:tr>
      <w:tr w:rsidR="006C7D1B" w:rsidRPr="00274FB7" w14:paraId="56F45619" w14:textId="77777777" w:rsidTr="001044D5">
        <w:trPr>
          <w:trHeight w:val="300"/>
        </w:trPr>
        <w:tc>
          <w:tcPr>
            <w:tcW w:w="561" w:type="pct"/>
            <w:noWrap/>
          </w:tcPr>
          <w:p w14:paraId="302E0969" w14:textId="66AA141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Ahmedabad</w:t>
            </w:r>
          </w:p>
        </w:tc>
        <w:tc>
          <w:tcPr>
            <w:tcW w:w="626" w:type="pct"/>
            <w:noWrap/>
          </w:tcPr>
          <w:p w14:paraId="712BD67C" w14:textId="25D08D7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39D04EFB" w14:textId="4CCFFE6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No. 401   On 4Th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Abc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-I   Off. C.G. Road  -  Ahmedabad 380009</w:t>
            </w:r>
          </w:p>
        </w:tc>
        <w:tc>
          <w:tcPr>
            <w:tcW w:w="812" w:type="pct"/>
            <w:noWrap/>
          </w:tcPr>
          <w:p w14:paraId="0772B772" w14:textId="625F65A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9081903021/9824327979</w:t>
            </w:r>
          </w:p>
        </w:tc>
      </w:tr>
      <w:tr w:rsidR="006C7D1B" w:rsidRPr="00274FB7" w14:paraId="0163C15A" w14:textId="77777777" w:rsidTr="001044D5">
        <w:trPr>
          <w:trHeight w:val="300"/>
        </w:trPr>
        <w:tc>
          <w:tcPr>
            <w:tcW w:w="561" w:type="pct"/>
            <w:noWrap/>
          </w:tcPr>
          <w:p w14:paraId="7697D412" w14:textId="00CC506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Anand</w:t>
            </w:r>
          </w:p>
        </w:tc>
        <w:tc>
          <w:tcPr>
            <w:tcW w:w="626" w:type="pct"/>
            <w:noWrap/>
          </w:tcPr>
          <w:p w14:paraId="39AFB252" w14:textId="3936306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2458D054" w14:textId="6EEAB75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B-42 Vaibhav Commercial Center  Nr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Tvs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Down Town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Shrow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Room    Grid Char Rasta    Anand  380001</w:t>
            </w:r>
          </w:p>
        </w:tc>
        <w:tc>
          <w:tcPr>
            <w:tcW w:w="812" w:type="pct"/>
            <w:noWrap/>
          </w:tcPr>
          <w:p w14:paraId="7E3CE680" w14:textId="3D88F34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9081903038</w:t>
            </w:r>
          </w:p>
        </w:tc>
      </w:tr>
      <w:tr w:rsidR="006C7D1B" w:rsidRPr="00274FB7" w14:paraId="415E9660" w14:textId="77777777" w:rsidTr="001044D5">
        <w:trPr>
          <w:trHeight w:val="300"/>
        </w:trPr>
        <w:tc>
          <w:tcPr>
            <w:tcW w:w="561" w:type="pct"/>
            <w:noWrap/>
          </w:tcPr>
          <w:p w14:paraId="6AFD4F1E" w14:textId="49E8CC5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Baroda</w:t>
            </w:r>
          </w:p>
        </w:tc>
        <w:tc>
          <w:tcPr>
            <w:tcW w:w="626" w:type="pct"/>
            <w:noWrap/>
          </w:tcPr>
          <w:p w14:paraId="12D11F4C" w14:textId="02F3391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7BAA6D1D" w14:textId="47E2C06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 125 Kanha Capital   Opp. Express Hotel   R C Dutt Road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Alkapuri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Vadodara 390007</w:t>
            </w:r>
          </w:p>
        </w:tc>
        <w:tc>
          <w:tcPr>
            <w:tcW w:w="812" w:type="pct"/>
            <w:noWrap/>
          </w:tcPr>
          <w:p w14:paraId="5428EED0" w14:textId="60FC62C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0265-2353506</w:t>
            </w:r>
          </w:p>
        </w:tc>
      </w:tr>
      <w:tr w:rsidR="006C7D1B" w:rsidRPr="00274FB7" w14:paraId="1B43EDAE" w14:textId="77777777" w:rsidTr="001044D5">
        <w:trPr>
          <w:trHeight w:val="300"/>
        </w:trPr>
        <w:tc>
          <w:tcPr>
            <w:tcW w:w="561" w:type="pct"/>
            <w:noWrap/>
          </w:tcPr>
          <w:p w14:paraId="64BBC188" w14:textId="4D67171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Bharuch</w:t>
            </w:r>
          </w:p>
        </w:tc>
        <w:tc>
          <w:tcPr>
            <w:tcW w:w="626" w:type="pct"/>
            <w:noWrap/>
          </w:tcPr>
          <w:p w14:paraId="11FC6463" w14:textId="06EE4F5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1AA3E59C" w14:textId="7F6658A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123 Nexus Business Hub  Near Gangotri Hotel  B/S Rajeshwari Petroleum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Makampur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Bharuch 392001</w:t>
            </w:r>
          </w:p>
        </w:tc>
        <w:tc>
          <w:tcPr>
            <w:tcW w:w="812" w:type="pct"/>
            <w:noWrap/>
          </w:tcPr>
          <w:p w14:paraId="1CAC5BA1" w14:textId="1462EFC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9081903042</w:t>
            </w:r>
          </w:p>
        </w:tc>
      </w:tr>
      <w:tr w:rsidR="006C7D1B" w:rsidRPr="00274FB7" w14:paraId="61E3D74B" w14:textId="77777777" w:rsidTr="001044D5">
        <w:trPr>
          <w:trHeight w:val="300"/>
        </w:trPr>
        <w:tc>
          <w:tcPr>
            <w:tcW w:w="561" w:type="pct"/>
            <w:noWrap/>
          </w:tcPr>
          <w:p w14:paraId="1801FCE9" w14:textId="329596A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Bhavnagar</w:t>
            </w:r>
          </w:p>
        </w:tc>
        <w:tc>
          <w:tcPr>
            <w:tcW w:w="626" w:type="pct"/>
            <w:noWrap/>
          </w:tcPr>
          <w:p w14:paraId="1F50422D" w14:textId="2FC1A46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65076F6B" w14:textId="32CD5A3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303 Sterling Point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Waghawadi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 -  Bhavnagar 364001</w:t>
            </w:r>
          </w:p>
        </w:tc>
        <w:tc>
          <w:tcPr>
            <w:tcW w:w="812" w:type="pct"/>
            <w:noWrap/>
          </w:tcPr>
          <w:p w14:paraId="694A491D" w14:textId="0B0BA6F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278-3003149</w:t>
            </w:r>
          </w:p>
        </w:tc>
      </w:tr>
      <w:tr w:rsidR="006C7D1B" w:rsidRPr="00274FB7" w14:paraId="23890FEB" w14:textId="77777777" w:rsidTr="001044D5">
        <w:trPr>
          <w:trHeight w:val="300"/>
        </w:trPr>
        <w:tc>
          <w:tcPr>
            <w:tcW w:w="561" w:type="pct"/>
            <w:noWrap/>
          </w:tcPr>
          <w:p w14:paraId="7CC73873" w14:textId="590FF15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Gandhidham</w:t>
            </w:r>
            <w:proofErr w:type="spellEnd"/>
          </w:p>
        </w:tc>
        <w:tc>
          <w:tcPr>
            <w:tcW w:w="626" w:type="pct"/>
            <w:noWrap/>
          </w:tcPr>
          <w:p w14:paraId="01CD9CAD" w14:textId="53A9B01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480046EE" w14:textId="2FD5C31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# 12 Shree Ambica Arcade Plot # 300  Ward 12. Opp. Cg High School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Hdfc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Gandhidham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370201</w:t>
            </w:r>
          </w:p>
        </w:tc>
        <w:tc>
          <w:tcPr>
            <w:tcW w:w="812" w:type="pct"/>
            <w:noWrap/>
          </w:tcPr>
          <w:p w14:paraId="4DADE723" w14:textId="36A9330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9081903027</w:t>
            </w:r>
          </w:p>
        </w:tc>
      </w:tr>
      <w:tr w:rsidR="006C7D1B" w:rsidRPr="00274FB7" w14:paraId="043DA708" w14:textId="77777777" w:rsidTr="001044D5">
        <w:trPr>
          <w:trHeight w:val="300"/>
        </w:trPr>
        <w:tc>
          <w:tcPr>
            <w:tcW w:w="561" w:type="pct"/>
            <w:noWrap/>
          </w:tcPr>
          <w:p w14:paraId="5C347AEB" w14:textId="1418455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Gandhinagar</w:t>
            </w:r>
          </w:p>
        </w:tc>
        <w:tc>
          <w:tcPr>
            <w:tcW w:w="626" w:type="pct"/>
            <w:noWrap/>
          </w:tcPr>
          <w:p w14:paraId="645C6D53" w14:textId="0228658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48DAEED4" w14:textId="62CCE1B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138 -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Suyesh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solitaire, Nr.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Podar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International School,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Kudasan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, Gandhinagar-382421 Gujarat</w:t>
            </w:r>
          </w:p>
        </w:tc>
        <w:tc>
          <w:tcPr>
            <w:tcW w:w="812" w:type="pct"/>
            <w:noWrap/>
          </w:tcPr>
          <w:p w14:paraId="12092784" w14:textId="68FBD6E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079 49237915</w:t>
            </w:r>
          </w:p>
        </w:tc>
      </w:tr>
      <w:tr w:rsidR="006C7D1B" w:rsidRPr="00274FB7" w14:paraId="609DE817" w14:textId="77777777" w:rsidTr="001044D5">
        <w:trPr>
          <w:trHeight w:val="300"/>
        </w:trPr>
        <w:tc>
          <w:tcPr>
            <w:tcW w:w="561" w:type="pct"/>
            <w:noWrap/>
          </w:tcPr>
          <w:p w14:paraId="4C3D9A99" w14:textId="206FB62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Jamnagar</w:t>
            </w:r>
          </w:p>
        </w:tc>
        <w:tc>
          <w:tcPr>
            <w:tcW w:w="626" w:type="pct"/>
            <w:noWrap/>
          </w:tcPr>
          <w:p w14:paraId="7260BE5D" w14:textId="78ABE16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0473ED60" w14:textId="74F2906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131 Madhav Plazza    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Sbi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 Nr Lal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Bunglow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Jamnagar 361008</w:t>
            </w:r>
          </w:p>
        </w:tc>
        <w:tc>
          <w:tcPr>
            <w:tcW w:w="812" w:type="pct"/>
            <w:noWrap/>
          </w:tcPr>
          <w:p w14:paraId="6E662B74" w14:textId="189A4F3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0288 3065810</w:t>
            </w:r>
          </w:p>
        </w:tc>
      </w:tr>
      <w:tr w:rsidR="006C7D1B" w:rsidRPr="00274FB7" w14:paraId="59136EBD" w14:textId="77777777" w:rsidTr="001044D5">
        <w:trPr>
          <w:trHeight w:val="300"/>
        </w:trPr>
        <w:tc>
          <w:tcPr>
            <w:tcW w:w="561" w:type="pct"/>
            <w:noWrap/>
          </w:tcPr>
          <w:p w14:paraId="24DDAA60" w14:textId="72DE4A7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Junagadh</w:t>
            </w:r>
          </w:p>
        </w:tc>
        <w:tc>
          <w:tcPr>
            <w:tcW w:w="626" w:type="pct"/>
            <w:noWrap/>
          </w:tcPr>
          <w:p w14:paraId="66DDED8E" w14:textId="54DCCF9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6AEF41C4" w14:textId="3614AB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201   2Nd Floor   V-Arcade Complex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Vanzari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Chowk  M.G. Road  Junagadh  362001</w:t>
            </w:r>
          </w:p>
        </w:tc>
        <w:tc>
          <w:tcPr>
            <w:tcW w:w="812" w:type="pct"/>
            <w:noWrap/>
          </w:tcPr>
          <w:p w14:paraId="77BAEC98" w14:textId="5207DAF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0285-2652220</w:t>
            </w:r>
          </w:p>
        </w:tc>
      </w:tr>
      <w:tr w:rsidR="006C7D1B" w:rsidRPr="00274FB7" w14:paraId="60BB850D" w14:textId="77777777" w:rsidTr="001044D5">
        <w:trPr>
          <w:trHeight w:val="300"/>
        </w:trPr>
        <w:tc>
          <w:tcPr>
            <w:tcW w:w="561" w:type="pct"/>
            <w:noWrap/>
          </w:tcPr>
          <w:p w14:paraId="598C3BAD" w14:textId="1267C2B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Mehsana</w:t>
            </w:r>
          </w:p>
        </w:tc>
        <w:tc>
          <w:tcPr>
            <w:tcW w:w="626" w:type="pct"/>
            <w:noWrap/>
          </w:tcPr>
          <w:p w14:paraId="73DA2EB7" w14:textId="31A4EA6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143F1EA4" w14:textId="1EC12CB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Ff-21 Someshwar Shopping Mall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Modhera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Char Rasta  -  Mehsana 384002</w:t>
            </w:r>
          </w:p>
        </w:tc>
        <w:tc>
          <w:tcPr>
            <w:tcW w:w="812" w:type="pct"/>
            <w:noWrap/>
          </w:tcPr>
          <w:p w14:paraId="54872C4E" w14:textId="73DC296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02762-242950</w:t>
            </w:r>
          </w:p>
        </w:tc>
      </w:tr>
      <w:tr w:rsidR="006C7D1B" w:rsidRPr="00274FB7" w14:paraId="03184D12" w14:textId="77777777" w:rsidTr="001044D5">
        <w:trPr>
          <w:trHeight w:val="300"/>
        </w:trPr>
        <w:tc>
          <w:tcPr>
            <w:tcW w:w="561" w:type="pct"/>
            <w:noWrap/>
          </w:tcPr>
          <w:p w14:paraId="14EC1FF6" w14:textId="602D9A4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Nadiad</w:t>
            </w:r>
          </w:p>
        </w:tc>
        <w:tc>
          <w:tcPr>
            <w:tcW w:w="626" w:type="pct"/>
            <w:noWrap/>
          </w:tcPr>
          <w:p w14:paraId="4192EAD9" w14:textId="5085713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3C484F70" w14:textId="2A55EEE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311-3Rd Floor City Center   Near Paras Circle  -  Nadiad 387001</w:t>
            </w:r>
          </w:p>
        </w:tc>
        <w:tc>
          <w:tcPr>
            <w:tcW w:w="812" w:type="pct"/>
            <w:noWrap/>
          </w:tcPr>
          <w:p w14:paraId="3D1C55E7" w14:textId="3DBAE12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0268-2563245</w:t>
            </w:r>
          </w:p>
        </w:tc>
      </w:tr>
      <w:tr w:rsidR="006C7D1B" w:rsidRPr="00274FB7" w14:paraId="5210CFA2" w14:textId="77777777" w:rsidTr="001044D5">
        <w:trPr>
          <w:trHeight w:val="300"/>
        </w:trPr>
        <w:tc>
          <w:tcPr>
            <w:tcW w:w="561" w:type="pct"/>
            <w:noWrap/>
          </w:tcPr>
          <w:p w14:paraId="56517052" w14:textId="455D12E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Navsari</w:t>
            </w:r>
          </w:p>
        </w:tc>
        <w:tc>
          <w:tcPr>
            <w:tcW w:w="626" w:type="pct"/>
            <w:noWrap/>
          </w:tcPr>
          <w:p w14:paraId="0D4EF042" w14:textId="1EA9F69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2863BEC3" w14:textId="7964CE5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103  1St Floore Landmark Mall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Sayaji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Library   Navsari Gujarat  Navsari 396445</w:t>
            </w:r>
          </w:p>
        </w:tc>
        <w:tc>
          <w:tcPr>
            <w:tcW w:w="812" w:type="pct"/>
            <w:noWrap/>
          </w:tcPr>
          <w:p w14:paraId="159A0DD1" w14:textId="2B4C221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9081903040</w:t>
            </w:r>
          </w:p>
        </w:tc>
      </w:tr>
      <w:tr w:rsidR="006C7D1B" w:rsidRPr="00274FB7" w14:paraId="3F91FAD8" w14:textId="77777777" w:rsidTr="001044D5">
        <w:trPr>
          <w:trHeight w:val="300"/>
        </w:trPr>
        <w:tc>
          <w:tcPr>
            <w:tcW w:w="561" w:type="pct"/>
            <w:noWrap/>
          </w:tcPr>
          <w:p w14:paraId="69FA6958" w14:textId="22C4A16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Rajkot</w:t>
            </w:r>
          </w:p>
        </w:tc>
        <w:tc>
          <w:tcPr>
            <w:tcW w:w="626" w:type="pct"/>
            <w:noWrap/>
          </w:tcPr>
          <w:p w14:paraId="46A83999" w14:textId="6C70A61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3EB67A40" w14:textId="38A17B2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302 Metro Plaza   Near Moti Tanki Chowk  Rajkot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Rajkot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Gujarat 360001</w:t>
            </w:r>
          </w:p>
        </w:tc>
        <w:tc>
          <w:tcPr>
            <w:tcW w:w="812" w:type="pct"/>
            <w:noWrap/>
          </w:tcPr>
          <w:p w14:paraId="797CB0A7" w14:textId="25FD7DA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9081903025</w:t>
            </w:r>
          </w:p>
        </w:tc>
      </w:tr>
      <w:tr w:rsidR="006C7D1B" w:rsidRPr="00274FB7" w14:paraId="50871F7F" w14:textId="77777777" w:rsidTr="001044D5">
        <w:trPr>
          <w:trHeight w:val="300"/>
        </w:trPr>
        <w:tc>
          <w:tcPr>
            <w:tcW w:w="561" w:type="pct"/>
            <w:noWrap/>
          </w:tcPr>
          <w:p w14:paraId="5E50F3D4" w14:textId="08CB23C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Surat</w:t>
            </w:r>
          </w:p>
        </w:tc>
        <w:tc>
          <w:tcPr>
            <w:tcW w:w="626" w:type="pct"/>
            <w:noWrap/>
          </w:tcPr>
          <w:p w14:paraId="62A6F12B" w14:textId="7428392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397EE0B4" w14:textId="4626297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Ground Floor Empire State Building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Udhna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Darwaja  Ring Road  Surat 395002</w:t>
            </w:r>
          </w:p>
        </w:tc>
        <w:tc>
          <w:tcPr>
            <w:tcW w:w="812" w:type="pct"/>
            <w:noWrap/>
          </w:tcPr>
          <w:p w14:paraId="537F2A50" w14:textId="4110D9F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9081903041</w:t>
            </w:r>
          </w:p>
        </w:tc>
      </w:tr>
      <w:tr w:rsidR="006C7D1B" w:rsidRPr="00274FB7" w14:paraId="06271085" w14:textId="77777777" w:rsidTr="001044D5">
        <w:trPr>
          <w:trHeight w:val="300"/>
        </w:trPr>
        <w:tc>
          <w:tcPr>
            <w:tcW w:w="561" w:type="pct"/>
            <w:noWrap/>
          </w:tcPr>
          <w:p w14:paraId="6AD01C35" w14:textId="3E86097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Valsad</w:t>
            </w:r>
          </w:p>
        </w:tc>
        <w:tc>
          <w:tcPr>
            <w:tcW w:w="626" w:type="pct"/>
            <w:noWrap/>
          </w:tcPr>
          <w:p w14:paraId="4CD70B9F" w14:textId="3725A09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70E5C207" w14:textId="398EF84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406 Dreamland Arcade  Opp Jade Blue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Tithal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Valsad 396001</w:t>
            </w:r>
          </w:p>
        </w:tc>
        <w:tc>
          <w:tcPr>
            <w:tcW w:w="812" w:type="pct"/>
            <w:noWrap/>
          </w:tcPr>
          <w:p w14:paraId="39517CA1" w14:textId="3CD7AEC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02632-258481</w:t>
            </w:r>
          </w:p>
        </w:tc>
      </w:tr>
      <w:tr w:rsidR="006C7D1B" w:rsidRPr="00274FB7" w14:paraId="4F8E0C0C" w14:textId="77777777" w:rsidTr="001044D5">
        <w:trPr>
          <w:trHeight w:val="300"/>
        </w:trPr>
        <w:tc>
          <w:tcPr>
            <w:tcW w:w="561" w:type="pct"/>
            <w:noWrap/>
          </w:tcPr>
          <w:p w14:paraId="23B1849A" w14:textId="395A0E1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Vapi</w:t>
            </w:r>
          </w:p>
        </w:tc>
        <w:tc>
          <w:tcPr>
            <w:tcW w:w="626" w:type="pct"/>
            <w:noWrap/>
          </w:tcPr>
          <w:p w14:paraId="6C38C9F4" w14:textId="4EDA9E5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Gujarat</w:t>
            </w:r>
          </w:p>
        </w:tc>
        <w:tc>
          <w:tcPr>
            <w:tcW w:w="3001" w:type="pct"/>
            <w:noWrap/>
          </w:tcPr>
          <w:p w14:paraId="59A896D1" w14:textId="33F8FBE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A-8  Second Floor Solitaire Business Centre 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Dcb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Gidc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Char Rasta  Silvassa Road  Vapi 396191</w:t>
            </w:r>
          </w:p>
        </w:tc>
        <w:tc>
          <w:tcPr>
            <w:tcW w:w="812" w:type="pct"/>
            <w:noWrap/>
          </w:tcPr>
          <w:p w14:paraId="33AEAF76" w14:textId="71E451E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9081903028</w:t>
            </w:r>
          </w:p>
        </w:tc>
      </w:tr>
      <w:tr w:rsidR="006C7D1B" w:rsidRPr="00274FB7" w14:paraId="0ECDE821" w14:textId="77777777" w:rsidTr="001044D5">
        <w:trPr>
          <w:trHeight w:val="300"/>
        </w:trPr>
        <w:tc>
          <w:tcPr>
            <w:tcW w:w="561" w:type="pct"/>
            <w:noWrap/>
          </w:tcPr>
          <w:p w14:paraId="1770FB75" w14:textId="5F28448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lastRenderedPageBreak/>
              <w:t>Chennai</w:t>
            </w:r>
          </w:p>
        </w:tc>
        <w:tc>
          <w:tcPr>
            <w:tcW w:w="626" w:type="pct"/>
            <w:noWrap/>
          </w:tcPr>
          <w:p w14:paraId="646B7BD6" w14:textId="26DA791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0A7AB3C3" w14:textId="2665279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9Th Floor   Capital Towers   180  Kodambakkam High Road  Nungambakkam | Chennai – 600 034</w:t>
            </w:r>
          </w:p>
        </w:tc>
        <w:tc>
          <w:tcPr>
            <w:tcW w:w="812" w:type="pct"/>
            <w:noWrap/>
          </w:tcPr>
          <w:p w14:paraId="204EEC59" w14:textId="11ACFF2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044-2830 9147, 044-28309100</w:t>
            </w:r>
          </w:p>
        </w:tc>
      </w:tr>
      <w:tr w:rsidR="006C7D1B" w:rsidRPr="00274FB7" w14:paraId="37C5CCCB" w14:textId="77777777" w:rsidTr="001044D5">
        <w:trPr>
          <w:trHeight w:val="300"/>
        </w:trPr>
        <w:tc>
          <w:tcPr>
            <w:tcW w:w="561" w:type="pct"/>
            <w:noWrap/>
          </w:tcPr>
          <w:p w14:paraId="0C4EECA5" w14:textId="34C594E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Calicut</w:t>
            </w:r>
          </w:p>
        </w:tc>
        <w:tc>
          <w:tcPr>
            <w:tcW w:w="626" w:type="pct"/>
            <w:noWrap/>
          </w:tcPr>
          <w:p w14:paraId="4AD92153" w14:textId="1AEEF11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06E04D84" w14:textId="5BA39A2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Second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Manimuriyil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Centre   Bank Road 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Kasaba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Village  Calicut 673001</w:t>
            </w:r>
          </w:p>
        </w:tc>
        <w:tc>
          <w:tcPr>
            <w:tcW w:w="812" w:type="pct"/>
            <w:noWrap/>
          </w:tcPr>
          <w:p w14:paraId="660A64B1" w14:textId="2E5EB19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0495-4022480</w:t>
            </w:r>
          </w:p>
        </w:tc>
      </w:tr>
      <w:tr w:rsidR="006C7D1B" w:rsidRPr="00274FB7" w14:paraId="4F92268D" w14:textId="77777777" w:rsidTr="001044D5">
        <w:trPr>
          <w:trHeight w:val="300"/>
        </w:trPr>
        <w:tc>
          <w:tcPr>
            <w:tcW w:w="561" w:type="pct"/>
            <w:noWrap/>
          </w:tcPr>
          <w:p w14:paraId="3A4E5034" w14:textId="01D0211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Cochin</w:t>
            </w:r>
          </w:p>
        </w:tc>
        <w:tc>
          <w:tcPr>
            <w:tcW w:w="626" w:type="pct"/>
            <w:noWrap/>
          </w:tcPr>
          <w:p w14:paraId="6967A72A" w14:textId="28920F0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4884F303" w14:textId="0658393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Door No:61/2784 Second floor Sreelakshmi Tower Chittoor Road,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Ravipuram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Ernakulam-Kerala-682015</w:t>
            </w:r>
          </w:p>
        </w:tc>
        <w:tc>
          <w:tcPr>
            <w:tcW w:w="812" w:type="pct"/>
            <w:noWrap/>
          </w:tcPr>
          <w:p w14:paraId="2F6BA47D" w14:textId="01970AF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0484 - 4025059</w:t>
            </w:r>
          </w:p>
        </w:tc>
      </w:tr>
      <w:tr w:rsidR="006C7D1B" w:rsidRPr="00274FB7" w14:paraId="7915BC9F" w14:textId="77777777" w:rsidTr="001044D5">
        <w:trPr>
          <w:trHeight w:val="300"/>
        </w:trPr>
        <w:tc>
          <w:tcPr>
            <w:tcW w:w="561" w:type="pct"/>
            <w:noWrap/>
          </w:tcPr>
          <w:p w14:paraId="34DDD294" w14:textId="1A8D148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Kannur</w:t>
            </w:r>
          </w:p>
        </w:tc>
        <w:tc>
          <w:tcPr>
            <w:tcW w:w="626" w:type="pct"/>
            <w:noWrap/>
          </w:tcPr>
          <w:p w14:paraId="3CE44C0F" w14:textId="3159549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1D46C28E" w14:textId="4B0FDAA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Floor  Global Village  Bank Road  Kannur 670001</w:t>
            </w:r>
          </w:p>
        </w:tc>
        <w:tc>
          <w:tcPr>
            <w:tcW w:w="812" w:type="pct"/>
            <w:noWrap/>
          </w:tcPr>
          <w:p w14:paraId="3EA272AA" w14:textId="3A43D8B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0497-2764190</w:t>
            </w:r>
          </w:p>
        </w:tc>
      </w:tr>
      <w:tr w:rsidR="006C7D1B" w:rsidRPr="00274FB7" w14:paraId="7AD1C224" w14:textId="77777777" w:rsidTr="001044D5">
        <w:trPr>
          <w:trHeight w:val="300"/>
        </w:trPr>
        <w:tc>
          <w:tcPr>
            <w:tcW w:w="561" w:type="pct"/>
            <w:noWrap/>
          </w:tcPr>
          <w:p w14:paraId="51F209EF" w14:textId="57DD2AA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Kollam</w:t>
            </w:r>
          </w:p>
        </w:tc>
        <w:tc>
          <w:tcPr>
            <w:tcW w:w="626" w:type="pct"/>
            <w:noWrap/>
          </w:tcPr>
          <w:p w14:paraId="4D73FE80" w14:textId="5AB9805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75F744D2" w14:textId="197E3EC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Sree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Vigneswara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Bhavan  Shastri Junction  Kollam - 691001</w:t>
            </w:r>
          </w:p>
        </w:tc>
        <w:tc>
          <w:tcPr>
            <w:tcW w:w="812" w:type="pct"/>
            <w:noWrap/>
          </w:tcPr>
          <w:p w14:paraId="2A1821B4" w14:textId="1B3A838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474-2747055</w:t>
            </w:r>
          </w:p>
        </w:tc>
      </w:tr>
      <w:tr w:rsidR="006C7D1B" w:rsidRPr="00274FB7" w14:paraId="051E8DA0" w14:textId="77777777" w:rsidTr="001044D5">
        <w:trPr>
          <w:trHeight w:val="300"/>
        </w:trPr>
        <w:tc>
          <w:tcPr>
            <w:tcW w:w="561" w:type="pct"/>
            <w:noWrap/>
          </w:tcPr>
          <w:p w14:paraId="5C11D16B" w14:textId="2ED5815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Kottayam</w:t>
            </w:r>
          </w:p>
        </w:tc>
        <w:tc>
          <w:tcPr>
            <w:tcW w:w="626" w:type="pct"/>
            <w:noWrap/>
          </w:tcPr>
          <w:p w14:paraId="329BD6E8" w14:textId="4FD03E5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1F903E60" w14:textId="02F3CDD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Csiascension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Square  Railway Station Road  Collectorate P O  Kottayam 686002</w:t>
            </w:r>
          </w:p>
        </w:tc>
        <w:tc>
          <w:tcPr>
            <w:tcW w:w="812" w:type="pct"/>
            <w:noWrap/>
          </w:tcPr>
          <w:p w14:paraId="7BB5B646" w14:textId="5E2BB8B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9496700884</w:t>
            </w:r>
          </w:p>
        </w:tc>
      </w:tr>
      <w:tr w:rsidR="006C7D1B" w:rsidRPr="00274FB7" w14:paraId="1E8E09A6" w14:textId="77777777" w:rsidTr="001044D5">
        <w:trPr>
          <w:trHeight w:val="300"/>
        </w:trPr>
        <w:tc>
          <w:tcPr>
            <w:tcW w:w="561" w:type="pct"/>
            <w:noWrap/>
          </w:tcPr>
          <w:p w14:paraId="002BDFB6" w14:textId="4E59627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Palghat</w:t>
            </w:r>
          </w:p>
        </w:tc>
        <w:tc>
          <w:tcPr>
            <w:tcW w:w="626" w:type="pct"/>
            <w:noWrap/>
          </w:tcPr>
          <w:p w14:paraId="2E31FF84" w14:textId="5623BCA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4F243FD9" w14:textId="340A61A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No: 20 &amp; 21   Metro Complex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H.P.O.Road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Palakkad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H.P.O.Road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Palakkad 678001</w:t>
            </w:r>
          </w:p>
        </w:tc>
        <w:tc>
          <w:tcPr>
            <w:tcW w:w="812" w:type="pct"/>
            <w:noWrap/>
          </w:tcPr>
          <w:p w14:paraId="3CB24857" w14:textId="0D51734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9895968533</w:t>
            </w:r>
          </w:p>
        </w:tc>
      </w:tr>
      <w:tr w:rsidR="006C7D1B" w:rsidRPr="00274FB7" w14:paraId="6729FFC9" w14:textId="77777777" w:rsidTr="001044D5">
        <w:trPr>
          <w:trHeight w:val="300"/>
        </w:trPr>
        <w:tc>
          <w:tcPr>
            <w:tcW w:w="561" w:type="pct"/>
            <w:noWrap/>
          </w:tcPr>
          <w:p w14:paraId="4A14E930" w14:textId="08C121D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Tiruvalla</w:t>
            </w:r>
            <w:proofErr w:type="spellEnd"/>
          </w:p>
        </w:tc>
        <w:tc>
          <w:tcPr>
            <w:tcW w:w="626" w:type="pct"/>
            <w:noWrap/>
          </w:tcPr>
          <w:p w14:paraId="1F42C602" w14:textId="743B4EC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5FB2FFF5" w14:textId="2249174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Floorerinjery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Complex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Ramanchira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Opp Axis Bank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Thiruvalla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689107</w:t>
            </w:r>
          </w:p>
        </w:tc>
        <w:tc>
          <w:tcPr>
            <w:tcW w:w="812" w:type="pct"/>
            <w:noWrap/>
          </w:tcPr>
          <w:p w14:paraId="711253E9" w14:textId="690FF96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0469-2740540</w:t>
            </w:r>
          </w:p>
        </w:tc>
      </w:tr>
      <w:tr w:rsidR="006C7D1B" w:rsidRPr="00274FB7" w14:paraId="63E4892F" w14:textId="77777777" w:rsidTr="001044D5">
        <w:trPr>
          <w:trHeight w:val="300"/>
        </w:trPr>
        <w:tc>
          <w:tcPr>
            <w:tcW w:w="561" w:type="pct"/>
            <w:noWrap/>
          </w:tcPr>
          <w:p w14:paraId="5146C2D2" w14:textId="24DFDE1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Trichur</w:t>
            </w:r>
          </w:p>
        </w:tc>
        <w:tc>
          <w:tcPr>
            <w:tcW w:w="626" w:type="pct"/>
            <w:noWrap/>
          </w:tcPr>
          <w:p w14:paraId="22ACD559" w14:textId="3B5864A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5B816FC0" w14:textId="491B743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4Th Floor   Crown Tower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Shakthan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Nagar  Opp. Head Post Office  Thrissur 680001</w:t>
            </w:r>
          </w:p>
        </w:tc>
        <w:tc>
          <w:tcPr>
            <w:tcW w:w="812" w:type="pct"/>
            <w:noWrap/>
          </w:tcPr>
          <w:p w14:paraId="0FA91057" w14:textId="3D46A91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0487- 6999987</w:t>
            </w:r>
          </w:p>
        </w:tc>
      </w:tr>
      <w:tr w:rsidR="006C7D1B" w:rsidRPr="00274FB7" w14:paraId="340E6663" w14:textId="77777777" w:rsidTr="001044D5">
        <w:trPr>
          <w:trHeight w:val="300"/>
        </w:trPr>
        <w:tc>
          <w:tcPr>
            <w:tcW w:w="561" w:type="pct"/>
            <w:noWrap/>
          </w:tcPr>
          <w:p w14:paraId="516FB706" w14:textId="5AD0BC6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Trivandrum</w:t>
            </w:r>
          </w:p>
        </w:tc>
        <w:tc>
          <w:tcPr>
            <w:tcW w:w="626" w:type="pct"/>
            <w:noWrap/>
          </w:tcPr>
          <w:p w14:paraId="45CD510C" w14:textId="14D8A35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Kerala</w:t>
            </w:r>
          </w:p>
        </w:tc>
        <w:tc>
          <w:tcPr>
            <w:tcW w:w="3001" w:type="pct"/>
            <w:noWrap/>
          </w:tcPr>
          <w:p w14:paraId="70AB1A77" w14:textId="55FF3E5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Ltd, 3rdFloor, No- 3B TC-82/3417, CAPITOL CENTER, OPP SECRETARIAT, MG ROAD, TRIVANDRUM- 695001</w:t>
            </w:r>
          </w:p>
        </w:tc>
        <w:tc>
          <w:tcPr>
            <w:tcW w:w="812" w:type="pct"/>
            <w:noWrap/>
          </w:tcPr>
          <w:p w14:paraId="6F2330A7" w14:textId="3C073B2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0471-4618306</w:t>
            </w:r>
          </w:p>
        </w:tc>
      </w:tr>
      <w:tr w:rsidR="006C7D1B" w:rsidRPr="00274FB7" w14:paraId="675D1D67" w14:textId="77777777" w:rsidTr="001044D5">
        <w:trPr>
          <w:trHeight w:val="300"/>
        </w:trPr>
        <w:tc>
          <w:tcPr>
            <w:tcW w:w="561" w:type="pct"/>
            <w:noWrap/>
          </w:tcPr>
          <w:p w14:paraId="277AB736" w14:textId="7C749C0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Coimbatore</w:t>
            </w:r>
          </w:p>
        </w:tc>
        <w:tc>
          <w:tcPr>
            <w:tcW w:w="626" w:type="pct"/>
            <w:noWrap/>
          </w:tcPr>
          <w:p w14:paraId="29D364E4" w14:textId="2091E0F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2DD2433D" w14:textId="176FBD9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3Rd Floor Jaya Enclave  1057 Avinashi Road  -  Coimbatore 641018</w:t>
            </w:r>
          </w:p>
        </w:tc>
        <w:tc>
          <w:tcPr>
            <w:tcW w:w="812" w:type="pct"/>
            <w:noWrap/>
          </w:tcPr>
          <w:p w14:paraId="766A4EC7" w14:textId="34C9389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0422 - 4388011</w:t>
            </w:r>
          </w:p>
        </w:tc>
      </w:tr>
      <w:tr w:rsidR="006C7D1B" w:rsidRPr="00274FB7" w14:paraId="45B8B3BA" w14:textId="77777777" w:rsidTr="001044D5">
        <w:trPr>
          <w:trHeight w:val="300"/>
        </w:trPr>
        <w:tc>
          <w:tcPr>
            <w:tcW w:w="561" w:type="pct"/>
            <w:noWrap/>
          </w:tcPr>
          <w:p w14:paraId="7A3DF505" w14:textId="268D314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Erode</w:t>
            </w:r>
          </w:p>
        </w:tc>
        <w:tc>
          <w:tcPr>
            <w:tcW w:w="626" w:type="pct"/>
            <w:noWrap/>
          </w:tcPr>
          <w:p w14:paraId="35EDC3A4" w14:textId="11A7652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7D774A1C" w14:textId="5DDF66A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Address No 38/1 Ground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Sathy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(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Vctv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Main Road)  Sorna Krishna Complex  Erode 638003</w:t>
            </w:r>
          </w:p>
        </w:tc>
        <w:tc>
          <w:tcPr>
            <w:tcW w:w="812" w:type="pct"/>
            <w:noWrap/>
          </w:tcPr>
          <w:p w14:paraId="646304B6" w14:textId="5E71C8F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0424-4021212</w:t>
            </w:r>
          </w:p>
        </w:tc>
      </w:tr>
      <w:tr w:rsidR="006C7D1B" w:rsidRPr="00274FB7" w14:paraId="24C9AB27" w14:textId="77777777" w:rsidTr="001044D5">
        <w:trPr>
          <w:trHeight w:val="300"/>
        </w:trPr>
        <w:tc>
          <w:tcPr>
            <w:tcW w:w="561" w:type="pct"/>
            <w:noWrap/>
          </w:tcPr>
          <w:p w14:paraId="59D3B8D7" w14:textId="4E37A3B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Karur</w:t>
            </w:r>
          </w:p>
        </w:tc>
        <w:tc>
          <w:tcPr>
            <w:tcW w:w="626" w:type="pct"/>
            <w:noWrap/>
          </w:tcPr>
          <w:p w14:paraId="2A66FAE1" w14:textId="478F8FB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4BB35D5C" w14:textId="69897E8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 88/11   Bb Plaza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Nrmp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Street  K S Mess Back Side  Karur 639002</w:t>
            </w:r>
          </w:p>
        </w:tc>
        <w:tc>
          <w:tcPr>
            <w:tcW w:w="812" w:type="pct"/>
            <w:noWrap/>
          </w:tcPr>
          <w:p w14:paraId="3B11612C" w14:textId="5AC8D8F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04324-241755</w:t>
            </w:r>
          </w:p>
        </w:tc>
      </w:tr>
      <w:tr w:rsidR="006C7D1B" w:rsidRPr="00274FB7" w14:paraId="134CF415" w14:textId="77777777" w:rsidTr="001044D5">
        <w:trPr>
          <w:trHeight w:val="300"/>
        </w:trPr>
        <w:tc>
          <w:tcPr>
            <w:tcW w:w="561" w:type="pct"/>
            <w:noWrap/>
          </w:tcPr>
          <w:p w14:paraId="67B7CCA9" w14:textId="66384B3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Madurai</w:t>
            </w:r>
          </w:p>
        </w:tc>
        <w:tc>
          <w:tcPr>
            <w:tcW w:w="626" w:type="pct"/>
            <w:noWrap/>
          </w:tcPr>
          <w:p w14:paraId="113352E7" w14:textId="18AAE59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790023C8" w14:textId="6F35719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No. G-16/17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Plaza   1St Floor  North Veli Street  Madurai 625001</w:t>
            </w:r>
          </w:p>
        </w:tc>
        <w:tc>
          <w:tcPr>
            <w:tcW w:w="812" w:type="pct"/>
            <w:noWrap/>
          </w:tcPr>
          <w:p w14:paraId="1569B4E2" w14:textId="7053BB7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0452-2605856</w:t>
            </w:r>
          </w:p>
        </w:tc>
      </w:tr>
      <w:tr w:rsidR="006C7D1B" w:rsidRPr="00274FB7" w14:paraId="168EC4F8" w14:textId="77777777" w:rsidTr="001044D5">
        <w:trPr>
          <w:trHeight w:val="300"/>
        </w:trPr>
        <w:tc>
          <w:tcPr>
            <w:tcW w:w="561" w:type="pct"/>
            <w:noWrap/>
          </w:tcPr>
          <w:p w14:paraId="0A3C8307" w14:textId="574BD01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Nagerkoil</w:t>
            </w:r>
            <w:proofErr w:type="spellEnd"/>
          </w:p>
        </w:tc>
        <w:tc>
          <w:tcPr>
            <w:tcW w:w="626" w:type="pct"/>
            <w:noWrap/>
          </w:tcPr>
          <w:p w14:paraId="4E7B5C43" w14:textId="127C13E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6D8F636F" w14:textId="3D1421D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45   1St Floor  East Car Street   Nagercoil 629001</w:t>
            </w:r>
          </w:p>
        </w:tc>
        <w:tc>
          <w:tcPr>
            <w:tcW w:w="812" w:type="pct"/>
            <w:noWrap/>
          </w:tcPr>
          <w:p w14:paraId="30E68526" w14:textId="4863134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04652 - 233552</w:t>
            </w:r>
          </w:p>
        </w:tc>
      </w:tr>
      <w:tr w:rsidR="006C7D1B" w:rsidRPr="00274FB7" w14:paraId="16D93937" w14:textId="77777777" w:rsidTr="001044D5">
        <w:trPr>
          <w:trHeight w:val="300"/>
        </w:trPr>
        <w:tc>
          <w:tcPr>
            <w:tcW w:w="561" w:type="pct"/>
            <w:noWrap/>
          </w:tcPr>
          <w:p w14:paraId="7E27207A" w14:textId="1BE7E41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Pondicherry</w:t>
            </w:r>
          </w:p>
        </w:tc>
        <w:tc>
          <w:tcPr>
            <w:tcW w:w="626" w:type="pct"/>
            <w:noWrap/>
          </w:tcPr>
          <w:p w14:paraId="3E15E5FA" w14:textId="2A25F08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 xml:space="preserve">Pondicherry </w:t>
            </w:r>
          </w:p>
        </w:tc>
        <w:tc>
          <w:tcPr>
            <w:tcW w:w="3001" w:type="pct"/>
            <w:noWrap/>
          </w:tcPr>
          <w:p w14:paraId="692472D2" w14:textId="0C89C21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 122(10B)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Muthumariamman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Koil Street  -  Pondicherry 605001</w:t>
            </w:r>
          </w:p>
        </w:tc>
        <w:tc>
          <w:tcPr>
            <w:tcW w:w="812" w:type="pct"/>
            <w:noWrap/>
          </w:tcPr>
          <w:p w14:paraId="3655DBAC" w14:textId="1BE7ABA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0413-4300710</w:t>
            </w:r>
          </w:p>
        </w:tc>
      </w:tr>
      <w:tr w:rsidR="006C7D1B" w:rsidRPr="00274FB7" w14:paraId="1552387F" w14:textId="77777777" w:rsidTr="001044D5">
        <w:trPr>
          <w:trHeight w:val="300"/>
        </w:trPr>
        <w:tc>
          <w:tcPr>
            <w:tcW w:w="561" w:type="pct"/>
            <w:noWrap/>
          </w:tcPr>
          <w:p w14:paraId="2674C3C1" w14:textId="21B1AB9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Salem</w:t>
            </w:r>
          </w:p>
        </w:tc>
        <w:tc>
          <w:tcPr>
            <w:tcW w:w="626" w:type="pct"/>
            <w:noWrap/>
          </w:tcPr>
          <w:p w14:paraId="6886959B" w14:textId="3811A6D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0E265AFD" w14:textId="183A42C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No.6 Ns Complex   Omalur Main Road   Salem 636009</w:t>
            </w:r>
          </w:p>
        </w:tc>
        <w:tc>
          <w:tcPr>
            <w:tcW w:w="812" w:type="pct"/>
            <w:noWrap/>
          </w:tcPr>
          <w:p w14:paraId="707D632A" w14:textId="0E216AE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0427-4020300</w:t>
            </w:r>
          </w:p>
        </w:tc>
      </w:tr>
      <w:tr w:rsidR="006C7D1B" w:rsidRPr="00274FB7" w14:paraId="15A7106E" w14:textId="77777777" w:rsidTr="001044D5">
        <w:trPr>
          <w:trHeight w:val="300"/>
        </w:trPr>
        <w:tc>
          <w:tcPr>
            <w:tcW w:w="561" w:type="pct"/>
            <w:noWrap/>
          </w:tcPr>
          <w:p w14:paraId="0E4E2BE5" w14:textId="330EA46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Tirunelveli</w:t>
            </w:r>
          </w:p>
        </w:tc>
        <w:tc>
          <w:tcPr>
            <w:tcW w:w="626" w:type="pct"/>
            <w:noWrap/>
          </w:tcPr>
          <w:p w14:paraId="67F695CE" w14:textId="53C64C7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79DDE0B7" w14:textId="796FBEB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55/18 Jeney Building   2Nd Floor  S N Road  Near Aravind Eye Hospital  Tirunelveli 627001</w:t>
            </w:r>
          </w:p>
        </w:tc>
        <w:tc>
          <w:tcPr>
            <w:tcW w:w="812" w:type="pct"/>
            <w:noWrap/>
          </w:tcPr>
          <w:p w14:paraId="5002C75D" w14:textId="4EF4D57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0462-4001416</w:t>
            </w:r>
          </w:p>
        </w:tc>
      </w:tr>
      <w:tr w:rsidR="006C7D1B" w:rsidRPr="00274FB7" w14:paraId="6A90EA5E" w14:textId="77777777" w:rsidTr="001044D5">
        <w:trPr>
          <w:trHeight w:val="300"/>
        </w:trPr>
        <w:tc>
          <w:tcPr>
            <w:tcW w:w="561" w:type="pct"/>
            <w:noWrap/>
          </w:tcPr>
          <w:p w14:paraId="452E170A" w14:textId="21AD0AD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Trichy</w:t>
            </w:r>
          </w:p>
        </w:tc>
        <w:tc>
          <w:tcPr>
            <w:tcW w:w="626" w:type="pct"/>
            <w:noWrap/>
          </w:tcPr>
          <w:p w14:paraId="1436B4A0" w14:textId="0686D70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11BC1760" w14:textId="7DF4862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 23C/1 E V R Road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Vekkaliamman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Kalyana Mandapam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Putthur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-  Trichy 620017</w:t>
            </w:r>
          </w:p>
        </w:tc>
        <w:tc>
          <w:tcPr>
            <w:tcW w:w="812" w:type="pct"/>
            <w:noWrap/>
          </w:tcPr>
          <w:p w14:paraId="77D968A8" w14:textId="28CB791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0431-4020227</w:t>
            </w:r>
          </w:p>
        </w:tc>
      </w:tr>
      <w:tr w:rsidR="006C7D1B" w:rsidRPr="00274FB7" w14:paraId="6FC4D6DA" w14:textId="77777777" w:rsidTr="001044D5">
        <w:trPr>
          <w:trHeight w:val="300"/>
        </w:trPr>
        <w:tc>
          <w:tcPr>
            <w:tcW w:w="561" w:type="pct"/>
            <w:noWrap/>
          </w:tcPr>
          <w:p w14:paraId="547C035F" w14:textId="20F1F33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Tuticorin</w:t>
            </w:r>
          </w:p>
        </w:tc>
        <w:tc>
          <w:tcPr>
            <w:tcW w:w="626" w:type="pct"/>
            <w:noWrap/>
          </w:tcPr>
          <w:p w14:paraId="349A2A94" w14:textId="7D0CB98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19604C28" w14:textId="6C37735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4 - B A34 - A37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Mangalmal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Mani Nagar  Opp. Rajaji Park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Palayamkottai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Tuticorin 628003</w:t>
            </w:r>
          </w:p>
        </w:tc>
        <w:tc>
          <w:tcPr>
            <w:tcW w:w="812" w:type="pct"/>
            <w:noWrap/>
          </w:tcPr>
          <w:p w14:paraId="1E564C96" w14:textId="2650F36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0461-2334602</w:t>
            </w:r>
          </w:p>
        </w:tc>
      </w:tr>
      <w:tr w:rsidR="006C7D1B" w:rsidRPr="00274FB7" w14:paraId="3303EDAD" w14:textId="77777777" w:rsidTr="001044D5">
        <w:trPr>
          <w:trHeight w:val="300"/>
        </w:trPr>
        <w:tc>
          <w:tcPr>
            <w:tcW w:w="561" w:type="pct"/>
            <w:noWrap/>
          </w:tcPr>
          <w:p w14:paraId="6D736A85" w14:textId="0A976B3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Vellore</w:t>
            </w:r>
          </w:p>
        </w:tc>
        <w:tc>
          <w:tcPr>
            <w:tcW w:w="626" w:type="pct"/>
            <w:noWrap/>
          </w:tcPr>
          <w:p w14:paraId="7FCA5DEF" w14:textId="6DF84BC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11829024" w14:textId="697F2F3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 2/19  1St Floor  Vellore City Centre  Anna Salai  Vellore 632001</w:t>
            </w:r>
          </w:p>
        </w:tc>
        <w:tc>
          <w:tcPr>
            <w:tcW w:w="812" w:type="pct"/>
            <w:noWrap/>
          </w:tcPr>
          <w:p w14:paraId="58E0615C" w14:textId="4F430D7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0416-4200381</w:t>
            </w:r>
          </w:p>
        </w:tc>
      </w:tr>
      <w:tr w:rsidR="006C7D1B" w:rsidRPr="00274FB7" w14:paraId="00B16F29" w14:textId="77777777" w:rsidTr="001044D5">
        <w:trPr>
          <w:trHeight w:val="300"/>
        </w:trPr>
        <w:tc>
          <w:tcPr>
            <w:tcW w:w="561" w:type="pct"/>
            <w:noWrap/>
          </w:tcPr>
          <w:p w14:paraId="38C1C4DD" w14:textId="5A67BEA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Agartala</w:t>
            </w:r>
          </w:p>
        </w:tc>
        <w:tc>
          <w:tcPr>
            <w:tcW w:w="626" w:type="pct"/>
            <w:noWrap/>
          </w:tcPr>
          <w:p w14:paraId="7CAA22E8" w14:textId="590A109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Tripura</w:t>
            </w:r>
          </w:p>
        </w:tc>
        <w:tc>
          <w:tcPr>
            <w:tcW w:w="3001" w:type="pct"/>
            <w:noWrap/>
          </w:tcPr>
          <w:p w14:paraId="260A0935" w14:textId="722C523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Ols Rms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Chowmuhani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Mantri Bari Road 1St Floor Near Jana Sevak Saloon Building Traffic Point  Tripura West  Agartala 799001</w:t>
            </w:r>
          </w:p>
        </w:tc>
        <w:tc>
          <w:tcPr>
            <w:tcW w:w="812" w:type="pct"/>
            <w:noWrap/>
          </w:tcPr>
          <w:p w14:paraId="6A0FF185" w14:textId="295AF98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0381-2388519</w:t>
            </w:r>
          </w:p>
        </w:tc>
      </w:tr>
      <w:tr w:rsidR="006C7D1B" w:rsidRPr="00274FB7" w14:paraId="071659D4" w14:textId="77777777" w:rsidTr="001044D5">
        <w:trPr>
          <w:trHeight w:val="300"/>
        </w:trPr>
        <w:tc>
          <w:tcPr>
            <w:tcW w:w="561" w:type="pct"/>
            <w:noWrap/>
          </w:tcPr>
          <w:p w14:paraId="32022454" w14:textId="22225E2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Guwahati</w:t>
            </w:r>
          </w:p>
        </w:tc>
        <w:tc>
          <w:tcPr>
            <w:tcW w:w="626" w:type="pct"/>
            <w:noWrap/>
          </w:tcPr>
          <w:p w14:paraId="17387958" w14:textId="1B837A1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Assam</w:t>
            </w:r>
          </w:p>
        </w:tc>
        <w:tc>
          <w:tcPr>
            <w:tcW w:w="3001" w:type="pct"/>
            <w:noWrap/>
          </w:tcPr>
          <w:p w14:paraId="6C93E73E" w14:textId="1DEF1EA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Ganapati Enclave   4Th Floor   Opposite Bora Service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Ullubari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Guwahati   Assam 781007</w:t>
            </w:r>
          </w:p>
        </w:tc>
        <w:tc>
          <w:tcPr>
            <w:tcW w:w="812" w:type="pct"/>
            <w:noWrap/>
          </w:tcPr>
          <w:p w14:paraId="011B158C" w14:textId="797851F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0361-3501536/37</w:t>
            </w:r>
          </w:p>
        </w:tc>
      </w:tr>
      <w:tr w:rsidR="006C7D1B" w:rsidRPr="00274FB7" w14:paraId="0952DC7D" w14:textId="77777777" w:rsidTr="001044D5">
        <w:trPr>
          <w:trHeight w:val="300"/>
        </w:trPr>
        <w:tc>
          <w:tcPr>
            <w:tcW w:w="561" w:type="pct"/>
            <w:noWrap/>
          </w:tcPr>
          <w:p w14:paraId="7F80D5CE" w14:textId="17ECAA3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Shillong</w:t>
            </w:r>
          </w:p>
        </w:tc>
        <w:tc>
          <w:tcPr>
            <w:tcW w:w="626" w:type="pct"/>
            <w:noWrap/>
          </w:tcPr>
          <w:p w14:paraId="0C974998" w14:textId="6D4B298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Meghalaya</w:t>
            </w:r>
          </w:p>
        </w:tc>
        <w:tc>
          <w:tcPr>
            <w:tcW w:w="3001" w:type="pct"/>
            <w:noWrap/>
          </w:tcPr>
          <w:p w14:paraId="22EF10EE" w14:textId="7785955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Annex Mani Bhawan   Lower Thana Road   Near R K M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Lp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School   Shillong 793001</w:t>
            </w:r>
          </w:p>
        </w:tc>
        <w:tc>
          <w:tcPr>
            <w:tcW w:w="812" w:type="pct"/>
            <w:noWrap/>
          </w:tcPr>
          <w:p w14:paraId="48694397" w14:textId="5ABFB89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0364 - 2506106</w:t>
            </w:r>
          </w:p>
        </w:tc>
      </w:tr>
      <w:tr w:rsidR="006C7D1B" w:rsidRPr="00274FB7" w14:paraId="43887152" w14:textId="77777777" w:rsidTr="001044D5">
        <w:trPr>
          <w:trHeight w:val="300"/>
        </w:trPr>
        <w:tc>
          <w:tcPr>
            <w:tcW w:w="561" w:type="pct"/>
            <w:noWrap/>
          </w:tcPr>
          <w:p w14:paraId="4AE158B6" w14:textId="0818A44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</w:p>
        </w:tc>
        <w:tc>
          <w:tcPr>
            <w:tcW w:w="626" w:type="pct"/>
            <w:noWrap/>
          </w:tcPr>
          <w:p w14:paraId="42152BE3" w14:textId="3462756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Assam</w:t>
            </w:r>
          </w:p>
        </w:tc>
        <w:tc>
          <w:tcPr>
            <w:tcW w:w="3001" w:type="pct"/>
            <w:noWrap/>
          </w:tcPr>
          <w:p w14:paraId="41418146" w14:textId="403EF32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N.N. Dutta Road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Chowchakra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Complex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Premtala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Silchar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788001</w:t>
            </w:r>
          </w:p>
        </w:tc>
        <w:tc>
          <w:tcPr>
            <w:tcW w:w="812" w:type="pct"/>
            <w:noWrap/>
          </w:tcPr>
          <w:p w14:paraId="09094428" w14:textId="4A03910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03842-261714</w:t>
            </w:r>
          </w:p>
        </w:tc>
      </w:tr>
      <w:tr w:rsidR="006C7D1B" w:rsidRPr="00274FB7" w14:paraId="193953BB" w14:textId="77777777" w:rsidTr="001044D5">
        <w:trPr>
          <w:trHeight w:val="300"/>
        </w:trPr>
        <w:tc>
          <w:tcPr>
            <w:tcW w:w="561" w:type="pct"/>
            <w:noWrap/>
          </w:tcPr>
          <w:p w14:paraId="647038DE" w14:textId="05DFED0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Ananthapur</w:t>
            </w:r>
          </w:p>
        </w:tc>
        <w:tc>
          <w:tcPr>
            <w:tcW w:w="626" w:type="pct"/>
            <w:noWrap/>
          </w:tcPr>
          <w:p w14:paraId="404293EF" w14:textId="7A93CD9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55321842" w14:textId="1343540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Ltd.  #13/4   Vishnupriya Complex  Beside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Sbi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  Near Tower Clock  Ananthapur-515001.</w:t>
            </w:r>
          </w:p>
        </w:tc>
        <w:tc>
          <w:tcPr>
            <w:tcW w:w="812" w:type="pct"/>
            <w:noWrap/>
          </w:tcPr>
          <w:p w14:paraId="7DD96D0C" w14:textId="18FC5F1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9063314379 </w:t>
            </w:r>
          </w:p>
        </w:tc>
      </w:tr>
      <w:tr w:rsidR="006C7D1B" w:rsidRPr="00274FB7" w14:paraId="2D835F1B" w14:textId="77777777" w:rsidTr="001044D5">
        <w:trPr>
          <w:trHeight w:val="300"/>
        </w:trPr>
        <w:tc>
          <w:tcPr>
            <w:tcW w:w="561" w:type="pct"/>
            <w:noWrap/>
          </w:tcPr>
          <w:p w14:paraId="474DF5D7" w14:textId="24D91CE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Guntur</w:t>
            </w:r>
          </w:p>
        </w:tc>
        <w:tc>
          <w:tcPr>
            <w:tcW w:w="626" w:type="pct"/>
            <w:noWrap/>
          </w:tcPr>
          <w:p w14:paraId="14DD08D5" w14:textId="38365CB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7EA8910B" w14:textId="189015C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Shatter   1St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. 6-14-48   14/2 Lane 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Arundal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Pet  Guntur 522002</w:t>
            </w:r>
          </w:p>
        </w:tc>
        <w:tc>
          <w:tcPr>
            <w:tcW w:w="812" w:type="pct"/>
            <w:noWrap/>
          </w:tcPr>
          <w:p w14:paraId="23D13FA5" w14:textId="6A9F39D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0863-2339094</w:t>
            </w:r>
          </w:p>
        </w:tc>
      </w:tr>
      <w:tr w:rsidR="006C7D1B" w:rsidRPr="00274FB7" w14:paraId="310135BA" w14:textId="77777777" w:rsidTr="001044D5">
        <w:trPr>
          <w:trHeight w:val="300"/>
        </w:trPr>
        <w:tc>
          <w:tcPr>
            <w:tcW w:w="561" w:type="pct"/>
            <w:noWrap/>
          </w:tcPr>
          <w:p w14:paraId="23E45132" w14:textId="797AFE2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Hyderabad</w:t>
            </w:r>
          </w:p>
        </w:tc>
        <w:tc>
          <w:tcPr>
            <w:tcW w:w="626" w:type="pct"/>
            <w:noWrap/>
          </w:tcPr>
          <w:p w14:paraId="090BC276" w14:textId="7E75844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Telangana</w:t>
            </w:r>
          </w:p>
        </w:tc>
        <w:tc>
          <w:tcPr>
            <w:tcW w:w="3001" w:type="pct"/>
            <w:noWrap/>
          </w:tcPr>
          <w:p w14:paraId="232FCD6F" w14:textId="7D60445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No:303   Vamsee Estates  Opp: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Bigbazaar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Ameerpet  Hyderabad 500016</w:t>
            </w:r>
          </w:p>
        </w:tc>
        <w:tc>
          <w:tcPr>
            <w:tcW w:w="812" w:type="pct"/>
            <w:noWrap/>
          </w:tcPr>
          <w:p w14:paraId="7BE8E760" w14:textId="712BF3B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040-44857874 / 75 / 76</w:t>
            </w:r>
          </w:p>
        </w:tc>
      </w:tr>
      <w:tr w:rsidR="006C7D1B" w:rsidRPr="00274FB7" w14:paraId="79F18B88" w14:textId="77777777" w:rsidTr="001044D5">
        <w:trPr>
          <w:trHeight w:val="300"/>
        </w:trPr>
        <w:tc>
          <w:tcPr>
            <w:tcW w:w="561" w:type="pct"/>
            <w:noWrap/>
          </w:tcPr>
          <w:p w14:paraId="1676F11F" w14:textId="3E31690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Karimnagar</w:t>
            </w:r>
          </w:p>
        </w:tc>
        <w:tc>
          <w:tcPr>
            <w:tcW w:w="626" w:type="pct"/>
            <w:noWrap/>
          </w:tcPr>
          <w:p w14:paraId="6C0CEFDA" w14:textId="0898132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Telangana</w:t>
            </w:r>
          </w:p>
        </w:tc>
        <w:tc>
          <w:tcPr>
            <w:tcW w:w="3001" w:type="pct"/>
            <w:noWrap/>
          </w:tcPr>
          <w:p w14:paraId="475A63DF" w14:textId="4D22B90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Shutterhno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. 7-2-607 Sri Matha   Complex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Mankammathota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-  Karimnagar 505001</w:t>
            </w:r>
          </w:p>
        </w:tc>
        <w:tc>
          <w:tcPr>
            <w:tcW w:w="812" w:type="pct"/>
            <w:noWrap/>
          </w:tcPr>
          <w:p w14:paraId="71B64E95" w14:textId="4821D5F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0878-2244773</w:t>
            </w:r>
          </w:p>
        </w:tc>
      </w:tr>
      <w:tr w:rsidR="006C7D1B" w:rsidRPr="00274FB7" w14:paraId="5D11F75A" w14:textId="77777777" w:rsidTr="001044D5">
        <w:trPr>
          <w:trHeight w:val="300"/>
        </w:trPr>
        <w:tc>
          <w:tcPr>
            <w:tcW w:w="561" w:type="pct"/>
            <w:noWrap/>
          </w:tcPr>
          <w:p w14:paraId="4282E5B4" w14:textId="5519CE4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Kurnool</w:t>
            </w:r>
          </w:p>
        </w:tc>
        <w:tc>
          <w:tcPr>
            <w:tcW w:w="626" w:type="pct"/>
            <w:noWrap/>
          </w:tcPr>
          <w:p w14:paraId="32B309A0" w14:textId="5A0A5A9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198513CC" w14:textId="5A416D6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No:47  2Nd Floor  S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Komda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Shoping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Mall  Kurnool 518001</w:t>
            </w:r>
          </w:p>
        </w:tc>
        <w:tc>
          <w:tcPr>
            <w:tcW w:w="812" w:type="pct"/>
            <w:noWrap/>
          </w:tcPr>
          <w:p w14:paraId="21553654" w14:textId="1B0EE48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08518-228550</w:t>
            </w:r>
          </w:p>
        </w:tc>
      </w:tr>
      <w:tr w:rsidR="006C7D1B" w:rsidRPr="00274FB7" w14:paraId="53D8B6D8" w14:textId="77777777" w:rsidTr="001044D5">
        <w:trPr>
          <w:trHeight w:val="300"/>
        </w:trPr>
        <w:tc>
          <w:tcPr>
            <w:tcW w:w="561" w:type="pct"/>
            <w:noWrap/>
          </w:tcPr>
          <w:p w14:paraId="154B1270" w14:textId="25610BC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Nanded</w:t>
            </w:r>
          </w:p>
        </w:tc>
        <w:tc>
          <w:tcPr>
            <w:tcW w:w="626" w:type="pct"/>
            <w:noWrap/>
          </w:tcPr>
          <w:p w14:paraId="7C0F04E3" w14:textId="170D556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673B6D20" w14:textId="75929CF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No.4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Santakripa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Market G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Opp.Bank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Of India  Nanded 431601</w:t>
            </w:r>
          </w:p>
        </w:tc>
        <w:tc>
          <w:tcPr>
            <w:tcW w:w="812" w:type="pct"/>
            <w:noWrap/>
          </w:tcPr>
          <w:p w14:paraId="6DD65DC8" w14:textId="149CD1A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02462-237885</w:t>
            </w:r>
          </w:p>
        </w:tc>
      </w:tr>
      <w:tr w:rsidR="006C7D1B" w:rsidRPr="00274FB7" w14:paraId="3834926E" w14:textId="77777777" w:rsidTr="001044D5">
        <w:trPr>
          <w:trHeight w:val="300"/>
        </w:trPr>
        <w:tc>
          <w:tcPr>
            <w:tcW w:w="561" w:type="pct"/>
            <w:noWrap/>
          </w:tcPr>
          <w:p w14:paraId="3BEB599B" w14:textId="5F23BB5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Rajahmundry</w:t>
            </w:r>
          </w:p>
        </w:tc>
        <w:tc>
          <w:tcPr>
            <w:tcW w:w="626" w:type="pct"/>
            <w:noWrap/>
          </w:tcPr>
          <w:p w14:paraId="4ED960AE" w14:textId="78D8253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045ED718" w14:textId="1717C86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No. 46-23-10/A   Tirumala Arcade   2Nd Floor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Ganuga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Veedhi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Danavaipeta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Rajahmundry  East Godavari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Dist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Ap - 533103   </w:t>
            </w:r>
          </w:p>
        </w:tc>
        <w:tc>
          <w:tcPr>
            <w:tcW w:w="812" w:type="pct"/>
            <w:noWrap/>
          </w:tcPr>
          <w:p w14:paraId="456E6C11" w14:textId="066FFE2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0883-2434468/70</w:t>
            </w:r>
          </w:p>
        </w:tc>
      </w:tr>
      <w:tr w:rsidR="006C7D1B" w:rsidRPr="00274FB7" w14:paraId="5CB2862B" w14:textId="77777777" w:rsidTr="001044D5">
        <w:trPr>
          <w:trHeight w:val="300"/>
        </w:trPr>
        <w:tc>
          <w:tcPr>
            <w:tcW w:w="561" w:type="pct"/>
            <w:noWrap/>
          </w:tcPr>
          <w:p w14:paraId="53E26006" w14:textId="1175AC6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Solapur</w:t>
            </w:r>
          </w:p>
        </w:tc>
        <w:tc>
          <w:tcPr>
            <w:tcW w:w="626" w:type="pct"/>
            <w:noWrap/>
          </w:tcPr>
          <w:p w14:paraId="2E8AACC2" w14:textId="6A63D8E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19125B81" w14:textId="138464C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 106. Krishna Complex 477  Dakshin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Kasaba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Datta Chowk  Solapur-413007</w:t>
            </w:r>
          </w:p>
        </w:tc>
        <w:tc>
          <w:tcPr>
            <w:tcW w:w="812" w:type="pct"/>
            <w:noWrap/>
          </w:tcPr>
          <w:p w14:paraId="704D3336" w14:textId="591A870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0217-2300021 / 2300318</w:t>
            </w:r>
          </w:p>
        </w:tc>
      </w:tr>
      <w:tr w:rsidR="006C7D1B" w:rsidRPr="00274FB7" w14:paraId="21ECE7F1" w14:textId="77777777" w:rsidTr="001044D5">
        <w:trPr>
          <w:trHeight w:val="300"/>
        </w:trPr>
        <w:tc>
          <w:tcPr>
            <w:tcW w:w="561" w:type="pct"/>
            <w:noWrap/>
          </w:tcPr>
          <w:p w14:paraId="47D1FAA9" w14:textId="69BBBB0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Srikakulam</w:t>
            </w:r>
          </w:p>
        </w:tc>
        <w:tc>
          <w:tcPr>
            <w:tcW w:w="626" w:type="pct"/>
            <w:noWrap/>
          </w:tcPr>
          <w:p w14:paraId="5D89F378" w14:textId="6202524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104E26C7" w14:textId="0E1A84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D No 158, Shop No # 3, Kaki Street, Opp Tulasi Das Hospital, CB Road, Srikakulam Andhra Pradesh - 532001</w:t>
            </w:r>
          </w:p>
        </w:tc>
        <w:tc>
          <w:tcPr>
            <w:tcW w:w="812" w:type="pct"/>
            <w:noWrap/>
          </w:tcPr>
          <w:p w14:paraId="21324E27" w14:textId="2A5D942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08942358563</w:t>
            </w:r>
          </w:p>
        </w:tc>
      </w:tr>
      <w:tr w:rsidR="006C7D1B" w:rsidRPr="00274FB7" w14:paraId="4011FAE6" w14:textId="77777777" w:rsidTr="001044D5">
        <w:trPr>
          <w:trHeight w:val="300"/>
        </w:trPr>
        <w:tc>
          <w:tcPr>
            <w:tcW w:w="561" w:type="pct"/>
            <w:noWrap/>
          </w:tcPr>
          <w:p w14:paraId="188ABDC1" w14:textId="6309B3A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Tirupathi</w:t>
            </w:r>
          </w:p>
        </w:tc>
        <w:tc>
          <w:tcPr>
            <w:tcW w:w="626" w:type="pct"/>
            <w:noWrap/>
          </w:tcPr>
          <w:p w14:paraId="1D9E473E" w14:textId="063EB1F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5C1FDCDB" w14:textId="2E3E1A7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No:18-1-421/F1  City Center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K.T.Road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Airtel Backside Office  Tirupathi - 517501</w:t>
            </w:r>
          </w:p>
        </w:tc>
        <w:tc>
          <w:tcPr>
            <w:tcW w:w="812" w:type="pct"/>
            <w:noWrap/>
          </w:tcPr>
          <w:p w14:paraId="4D689466" w14:textId="1F89F08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9885995544 / 0877-2255797</w:t>
            </w:r>
          </w:p>
        </w:tc>
      </w:tr>
      <w:tr w:rsidR="006C7D1B" w:rsidRPr="00274FB7" w14:paraId="6ACCAB07" w14:textId="77777777" w:rsidTr="001044D5">
        <w:trPr>
          <w:trHeight w:val="300"/>
        </w:trPr>
        <w:tc>
          <w:tcPr>
            <w:tcW w:w="561" w:type="pct"/>
            <w:noWrap/>
          </w:tcPr>
          <w:p w14:paraId="0CD32E56" w14:textId="09DCD50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Vijayawada</w:t>
            </w:r>
          </w:p>
        </w:tc>
        <w:tc>
          <w:tcPr>
            <w:tcW w:w="626" w:type="pct"/>
            <w:noWrap/>
          </w:tcPr>
          <w:p w14:paraId="1CA5587C" w14:textId="77E4C4D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0E404C37" w14:textId="1E60ED9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Hno26-23   1St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Sundarammastreet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Gandhinagar   Krishna  Vijayawada 520010</w:t>
            </w:r>
          </w:p>
        </w:tc>
        <w:tc>
          <w:tcPr>
            <w:tcW w:w="812" w:type="pct"/>
            <w:noWrap/>
          </w:tcPr>
          <w:p w14:paraId="53B8922D" w14:textId="0786654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0866-6604032/39/40</w:t>
            </w:r>
          </w:p>
        </w:tc>
      </w:tr>
      <w:tr w:rsidR="006C7D1B" w:rsidRPr="00274FB7" w14:paraId="4FAC3267" w14:textId="77777777" w:rsidTr="001044D5">
        <w:trPr>
          <w:trHeight w:val="300"/>
        </w:trPr>
        <w:tc>
          <w:tcPr>
            <w:tcW w:w="561" w:type="pct"/>
            <w:noWrap/>
          </w:tcPr>
          <w:p w14:paraId="48CA0DD9" w14:textId="49E86F4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Visakhapatnam</w:t>
            </w:r>
          </w:p>
        </w:tc>
        <w:tc>
          <w:tcPr>
            <w:tcW w:w="626" w:type="pct"/>
            <w:noWrap/>
          </w:tcPr>
          <w:p w14:paraId="0A8223AA" w14:textId="75027EE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3D9EDE77" w14:textId="7BCBBBB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: 48-10-40   Ground Floor   Surya Ratna Arcade   Srinagar  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Roadto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Lalitha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Jeweller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Showroom  Beside  Taj Hotel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Ladge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Visakhapatnam 530016</w:t>
            </w:r>
          </w:p>
        </w:tc>
        <w:tc>
          <w:tcPr>
            <w:tcW w:w="812" w:type="pct"/>
            <w:noWrap/>
          </w:tcPr>
          <w:p w14:paraId="12C94D6E" w14:textId="51ED13C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0891-2714125</w:t>
            </w:r>
          </w:p>
        </w:tc>
      </w:tr>
      <w:tr w:rsidR="006C7D1B" w:rsidRPr="00274FB7" w14:paraId="16B06740" w14:textId="77777777" w:rsidTr="001044D5">
        <w:trPr>
          <w:trHeight w:val="300"/>
        </w:trPr>
        <w:tc>
          <w:tcPr>
            <w:tcW w:w="561" w:type="pct"/>
            <w:noWrap/>
          </w:tcPr>
          <w:p w14:paraId="1C167129" w14:textId="0F1B967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Warangal</w:t>
            </w:r>
          </w:p>
        </w:tc>
        <w:tc>
          <w:tcPr>
            <w:tcW w:w="626" w:type="pct"/>
            <w:noWrap/>
          </w:tcPr>
          <w:p w14:paraId="24000046" w14:textId="3068851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Telangana</w:t>
            </w:r>
          </w:p>
        </w:tc>
        <w:tc>
          <w:tcPr>
            <w:tcW w:w="3001" w:type="pct"/>
            <w:noWrap/>
          </w:tcPr>
          <w:p w14:paraId="2F1730C2" w14:textId="34C7654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No22      Ground Floor Warangal City Center  15-1-237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Mulugu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Junction  Warangal 506002</w:t>
            </w:r>
          </w:p>
        </w:tc>
        <w:tc>
          <w:tcPr>
            <w:tcW w:w="812" w:type="pct"/>
            <w:noWrap/>
          </w:tcPr>
          <w:p w14:paraId="27B64637" w14:textId="60843F8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0870-2441513</w:t>
            </w:r>
          </w:p>
        </w:tc>
      </w:tr>
      <w:tr w:rsidR="006C7D1B" w:rsidRPr="00274FB7" w14:paraId="64CF6E97" w14:textId="77777777" w:rsidTr="001044D5">
        <w:trPr>
          <w:trHeight w:val="300"/>
        </w:trPr>
        <w:tc>
          <w:tcPr>
            <w:tcW w:w="561" w:type="pct"/>
            <w:noWrap/>
          </w:tcPr>
          <w:p w14:paraId="0875CFBB" w14:textId="4C864B3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Khammam</w:t>
            </w:r>
          </w:p>
        </w:tc>
        <w:tc>
          <w:tcPr>
            <w:tcW w:w="626" w:type="pct"/>
            <w:noWrap/>
          </w:tcPr>
          <w:p w14:paraId="2AAEE55E" w14:textId="56FFDAF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Telangana</w:t>
            </w:r>
          </w:p>
        </w:tc>
        <w:tc>
          <w:tcPr>
            <w:tcW w:w="3001" w:type="pct"/>
            <w:noWrap/>
          </w:tcPr>
          <w:p w14:paraId="12A215FA" w14:textId="307FFDB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11-4-3/3 Shop No. S-9  1St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Srivenkata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Sairam Arcade  Old Cpi Office Near Priyadarshini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Collegenehru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Nagar   Khammam 507002</w:t>
            </w:r>
          </w:p>
        </w:tc>
        <w:tc>
          <w:tcPr>
            <w:tcW w:w="812" w:type="pct"/>
            <w:noWrap/>
          </w:tcPr>
          <w:p w14:paraId="6F31CE97" w14:textId="3936047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8008865802</w:t>
            </w:r>
          </w:p>
        </w:tc>
      </w:tr>
      <w:tr w:rsidR="006C7D1B" w:rsidRPr="00274FB7" w14:paraId="602C5833" w14:textId="77777777" w:rsidTr="001044D5">
        <w:trPr>
          <w:trHeight w:val="300"/>
        </w:trPr>
        <w:tc>
          <w:tcPr>
            <w:tcW w:w="561" w:type="pct"/>
            <w:noWrap/>
          </w:tcPr>
          <w:p w14:paraId="04D27AE4" w14:textId="68571E8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Hyderabad(Gachibowli)</w:t>
            </w:r>
          </w:p>
        </w:tc>
        <w:tc>
          <w:tcPr>
            <w:tcW w:w="626" w:type="pct"/>
            <w:noWrap/>
          </w:tcPr>
          <w:p w14:paraId="19C11CC0" w14:textId="713B093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Telangana</w:t>
            </w:r>
          </w:p>
        </w:tc>
        <w:tc>
          <w:tcPr>
            <w:tcW w:w="3001" w:type="pct"/>
            <w:noWrap/>
          </w:tcPr>
          <w:p w14:paraId="2078B3C4" w14:textId="00DC891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Selenium Plot No: 31 &amp; 32  Tower B Survey No.115/22 115/24 115/25  Financial District Gachibowli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Nanakramguda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Serilimgampally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Mandal  Hyderabad  500032</w:t>
            </w:r>
          </w:p>
        </w:tc>
        <w:tc>
          <w:tcPr>
            <w:tcW w:w="812" w:type="pct"/>
            <w:noWrap/>
          </w:tcPr>
          <w:p w14:paraId="51951AA7" w14:textId="2783638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040-79615122</w:t>
            </w:r>
          </w:p>
        </w:tc>
      </w:tr>
      <w:tr w:rsidR="006C7D1B" w:rsidRPr="00274FB7" w14:paraId="07B3AC53" w14:textId="77777777" w:rsidTr="001044D5">
        <w:trPr>
          <w:trHeight w:val="300"/>
        </w:trPr>
        <w:tc>
          <w:tcPr>
            <w:tcW w:w="561" w:type="pct"/>
            <w:noWrap/>
          </w:tcPr>
          <w:p w14:paraId="20408D12" w14:textId="768D689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Akola</w:t>
            </w:r>
          </w:p>
        </w:tc>
        <w:tc>
          <w:tcPr>
            <w:tcW w:w="626" w:type="pct"/>
            <w:noWrap/>
          </w:tcPr>
          <w:p w14:paraId="6770BEA2" w14:textId="29F3341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6B4E378C" w14:textId="7221A7D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 25   Ground Floor Yamuna Tarang Complex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Murtizapur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N.H. No- 6   Opp Radhakrishna Talkies   Akola 444001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Maharashthra</w:t>
            </w:r>
            <w:proofErr w:type="spellEnd"/>
          </w:p>
        </w:tc>
        <w:tc>
          <w:tcPr>
            <w:tcW w:w="812" w:type="pct"/>
            <w:noWrap/>
          </w:tcPr>
          <w:p w14:paraId="32B5E8E0" w14:textId="10302B3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0724-2451874</w:t>
            </w:r>
          </w:p>
        </w:tc>
      </w:tr>
      <w:tr w:rsidR="006C7D1B" w:rsidRPr="00274FB7" w14:paraId="37F7379B" w14:textId="77777777" w:rsidTr="001044D5">
        <w:trPr>
          <w:trHeight w:val="300"/>
        </w:trPr>
        <w:tc>
          <w:tcPr>
            <w:tcW w:w="561" w:type="pct"/>
            <w:noWrap/>
          </w:tcPr>
          <w:p w14:paraId="12E6A28E" w14:textId="22F67D4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Amaravathi</w:t>
            </w:r>
          </w:p>
        </w:tc>
        <w:tc>
          <w:tcPr>
            <w:tcW w:w="626" w:type="pct"/>
            <w:noWrap/>
          </w:tcPr>
          <w:p w14:paraId="34F6D01E" w14:textId="6530CB4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7B9AE104" w14:textId="1BF375B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21 2Nd Floor  Gulshan Tower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Panchsheel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Talkies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Jaistambh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Square  Amaravathi 444601</w:t>
            </w:r>
          </w:p>
        </w:tc>
        <w:tc>
          <w:tcPr>
            <w:tcW w:w="812" w:type="pct"/>
            <w:noWrap/>
          </w:tcPr>
          <w:p w14:paraId="7FB759A6" w14:textId="65F841F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0721 2569198</w:t>
            </w:r>
          </w:p>
        </w:tc>
      </w:tr>
      <w:tr w:rsidR="006C7D1B" w:rsidRPr="00274FB7" w14:paraId="0AB01F1C" w14:textId="77777777" w:rsidTr="001044D5">
        <w:trPr>
          <w:trHeight w:val="300"/>
        </w:trPr>
        <w:tc>
          <w:tcPr>
            <w:tcW w:w="561" w:type="pct"/>
            <w:noWrap/>
          </w:tcPr>
          <w:p w14:paraId="221D0A5B" w14:textId="0007F2C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Aurangabad</w:t>
            </w:r>
          </w:p>
        </w:tc>
        <w:tc>
          <w:tcPr>
            <w:tcW w:w="626" w:type="pct"/>
            <w:noWrap/>
          </w:tcPr>
          <w:p w14:paraId="4F22FEC1" w14:textId="4BF8B54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0C9406B6" w14:textId="1F4F0C2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 B 38  Motiwala Trade Center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Nirala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Bazar  Aurangabad 431001</w:t>
            </w:r>
          </w:p>
        </w:tc>
        <w:tc>
          <w:tcPr>
            <w:tcW w:w="812" w:type="pct"/>
            <w:noWrap/>
          </w:tcPr>
          <w:p w14:paraId="25D22A5E" w14:textId="3691435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0240-2343414</w:t>
            </w:r>
          </w:p>
        </w:tc>
      </w:tr>
      <w:tr w:rsidR="006C7D1B" w:rsidRPr="00274FB7" w14:paraId="197C2BCF" w14:textId="77777777" w:rsidTr="001044D5">
        <w:trPr>
          <w:trHeight w:val="300"/>
        </w:trPr>
        <w:tc>
          <w:tcPr>
            <w:tcW w:w="561" w:type="pct"/>
            <w:noWrap/>
          </w:tcPr>
          <w:p w14:paraId="21A6292D" w14:textId="7DD0B23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Bhopal</w:t>
            </w:r>
          </w:p>
        </w:tc>
        <w:tc>
          <w:tcPr>
            <w:tcW w:w="626" w:type="pct"/>
            <w:noWrap/>
          </w:tcPr>
          <w:p w14:paraId="7E865911" w14:textId="4A52243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0313EA73" w14:textId="4C439D2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Sf-13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Gurukripa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Plaza   Plot No. 48A  Opposite City Hospital   Zone-2  M P Nagar  Bhopal 462011</w:t>
            </w:r>
          </w:p>
        </w:tc>
        <w:tc>
          <w:tcPr>
            <w:tcW w:w="812" w:type="pct"/>
            <w:noWrap/>
          </w:tcPr>
          <w:p w14:paraId="2E15E843" w14:textId="58F0DF3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0755 4077948/3512936</w:t>
            </w:r>
          </w:p>
        </w:tc>
      </w:tr>
      <w:tr w:rsidR="006C7D1B" w:rsidRPr="00274FB7" w14:paraId="63E99B57" w14:textId="77777777" w:rsidTr="001044D5">
        <w:trPr>
          <w:trHeight w:val="300"/>
        </w:trPr>
        <w:tc>
          <w:tcPr>
            <w:tcW w:w="561" w:type="pct"/>
            <w:noWrap/>
          </w:tcPr>
          <w:p w14:paraId="4BA96A08" w14:textId="2BAF6EF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Dhule</w:t>
            </w:r>
          </w:p>
        </w:tc>
        <w:tc>
          <w:tcPr>
            <w:tcW w:w="626" w:type="pct"/>
            <w:noWrap/>
          </w:tcPr>
          <w:p w14:paraId="3D5599D6" w14:textId="043FA4A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17FB73EC" w14:textId="189BC49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Ground Floor Ideal Laundry Lane No 4  Khol Galli Near Muthoot Finance 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Bhavasar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General Store  Dhule 424001</w:t>
            </w:r>
          </w:p>
        </w:tc>
        <w:tc>
          <w:tcPr>
            <w:tcW w:w="812" w:type="pct"/>
            <w:noWrap/>
          </w:tcPr>
          <w:p w14:paraId="249ADBA9" w14:textId="2AD1208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02562-282823</w:t>
            </w:r>
          </w:p>
        </w:tc>
      </w:tr>
      <w:tr w:rsidR="006C7D1B" w:rsidRPr="00274FB7" w14:paraId="08668CA1" w14:textId="77777777" w:rsidTr="001044D5">
        <w:trPr>
          <w:trHeight w:val="300"/>
        </w:trPr>
        <w:tc>
          <w:tcPr>
            <w:tcW w:w="561" w:type="pct"/>
            <w:noWrap/>
          </w:tcPr>
          <w:p w14:paraId="13F9343F" w14:textId="33DAC9A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Indore</w:t>
            </w:r>
          </w:p>
        </w:tc>
        <w:tc>
          <w:tcPr>
            <w:tcW w:w="626" w:type="pct"/>
            <w:noWrap/>
          </w:tcPr>
          <w:p w14:paraId="5A560DFB" w14:textId="6B77760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32633FC2" w14:textId="60F8646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Ltd.    101   Diamond Trade Center   3-4 Diamond Colony   New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Palasia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Above Khurana Bakery   Indore </w:t>
            </w:r>
          </w:p>
        </w:tc>
        <w:tc>
          <w:tcPr>
            <w:tcW w:w="812" w:type="pct"/>
            <w:noWrap/>
          </w:tcPr>
          <w:p w14:paraId="2491CCB2" w14:textId="3431A11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0731-4266828/4218902</w:t>
            </w:r>
          </w:p>
        </w:tc>
      </w:tr>
      <w:tr w:rsidR="006C7D1B" w:rsidRPr="00274FB7" w14:paraId="23C0D1C0" w14:textId="77777777" w:rsidTr="001044D5">
        <w:trPr>
          <w:trHeight w:val="315"/>
        </w:trPr>
        <w:tc>
          <w:tcPr>
            <w:tcW w:w="561" w:type="pct"/>
            <w:noWrap/>
          </w:tcPr>
          <w:p w14:paraId="612DA64C" w14:textId="6EFE7E2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Jabalpur</w:t>
            </w:r>
          </w:p>
        </w:tc>
        <w:tc>
          <w:tcPr>
            <w:tcW w:w="626" w:type="pct"/>
            <w:noWrap/>
          </w:tcPr>
          <w:p w14:paraId="2F519916" w14:textId="343A3C8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686AB4E9" w14:textId="39305D2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 2Nd Floor   290/1 (615-New)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Bhavartal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Garden   Jabalpur - 482001</w:t>
            </w:r>
          </w:p>
        </w:tc>
        <w:tc>
          <w:tcPr>
            <w:tcW w:w="812" w:type="pct"/>
            <w:noWrap/>
          </w:tcPr>
          <w:p w14:paraId="60AB3944" w14:textId="0F72B32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0761-4923301</w:t>
            </w:r>
          </w:p>
        </w:tc>
      </w:tr>
      <w:tr w:rsidR="006C7D1B" w:rsidRPr="00274FB7" w14:paraId="3802F5F5" w14:textId="77777777" w:rsidTr="001044D5">
        <w:trPr>
          <w:trHeight w:val="300"/>
        </w:trPr>
        <w:tc>
          <w:tcPr>
            <w:tcW w:w="561" w:type="pct"/>
            <w:noWrap/>
          </w:tcPr>
          <w:p w14:paraId="373B89BE" w14:textId="3E4ECC8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Jalgaon</w:t>
            </w:r>
          </w:p>
        </w:tc>
        <w:tc>
          <w:tcPr>
            <w:tcW w:w="626" w:type="pct"/>
            <w:noWrap/>
          </w:tcPr>
          <w:p w14:paraId="02201372" w14:textId="70096B8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2396B297" w14:textId="346FDA8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3Rd Floor  269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Jaee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Plaza   Baliram Peth Near Kishore Agencies   Jalgaon 425001</w:t>
            </w:r>
          </w:p>
        </w:tc>
        <w:tc>
          <w:tcPr>
            <w:tcW w:w="812" w:type="pct"/>
            <w:noWrap/>
          </w:tcPr>
          <w:p w14:paraId="674E0AD8" w14:textId="421EA8C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9421521406</w:t>
            </w:r>
          </w:p>
        </w:tc>
      </w:tr>
      <w:tr w:rsidR="006C7D1B" w:rsidRPr="00274FB7" w14:paraId="1C6A849F" w14:textId="77777777" w:rsidTr="001044D5">
        <w:trPr>
          <w:trHeight w:val="300"/>
        </w:trPr>
        <w:tc>
          <w:tcPr>
            <w:tcW w:w="561" w:type="pct"/>
            <w:noWrap/>
          </w:tcPr>
          <w:p w14:paraId="64A28AA6" w14:textId="2D3DEEA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Nagpur</w:t>
            </w:r>
          </w:p>
        </w:tc>
        <w:tc>
          <w:tcPr>
            <w:tcW w:w="626" w:type="pct"/>
            <w:noWrap/>
          </w:tcPr>
          <w:p w14:paraId="4AADE98E" w14:textId="3BF9490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0CE5D1F8" w14:textId="6573222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Plot No. 2   Block No. B / 1 &amp; 2    Shree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Apratment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Khare Town   Mata Mandir Road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Dharampeth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Nagpur 440010</w:t>
            </w:r>
          </w:p>
        </w:tc>
        <w:tc>
          <w:tcPr>
            <w:tcW w:w="812" w:type="pct"/>
            <w:noWrap/>
          </w:tcPr>
          <w:p w14:paraId="67B4C15A" w14:textId="0CF2FEA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0712-3513750</w:t>
            </w:r>
          </w:p>
        </w:tc>
      </w:tr>
      <w:tr w:rsidR="006C7D1B" w:rsidRPr="00274FB7" w14:paraId="23F31D82" w14:textId="77777777" w:rsidTr="001044D5">
        <w:trPr>
          <w:trHeight w:val="300"/>
        </w:trPr>
        <w:tc>
          <w:tcPr>
            <w:tcW w:w="561" w:type="pct"/>
            <w:noWrap/>
          </w:tcPr>
          <w:p w14:paraId="3D6E82F5" w14:textId="611F17A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Nasik</w:t>
            </w:r>
          </w:p>
        </w:tc>
        <w:tc>
          <w:tcPr>
            <w:tcW w:w="626" w:type="pct"/>
            <w:noWrap/>
          </w:tcPr>
          <w:p w14:paraId="53A2B783" w14:textId="00DACE6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2466F382" w14:textId="652D783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S-9 Second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Suyojit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Sankul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Sharanpur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Nasik 422002</w:t>
            </w:r>
          </w:p>
        </w:tc>
        <w:tc>
          <w:tcPr>
            <w:tcW w:w="812" w:type="pct"/>
            <w:noWrap/>
          </w:tcPr>
          <w:p w14:paraId="1C9890AE" w14:textId="1C68FF2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0253-6608999</w:t>
            </w:r>
          </w:p>
        </w:tc>
      </w:tr>
      <w:tr w:rsidR="006C7D1B" w:rsidRPr="00274FB7" w14:paraId="020AFE6F" w14:textId="77777777" w:rsidTr="001044D5">
        <w:trPr>
          <w:trHeight w:val="300"/>
        </w:trPr>
        <w:tc>
          <w:tcPr>
            <w:tcW w:w="561" w:type="pct"/>
            <w:noWrap/>
          </w:tcPr>
          <w:p w14:paraId="40BFC3D7" w14:textId="0310D96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Sagar</w:t>
            </w:r>
          </w:p>
        </w:tc>
        <w:tc>
          <w:tcPr>
            <w:tcW w:w="626" w:type="pct"/>
            <w:noWrap/>
          </w:tcPr>
          <w:p w14:paraId="17C8F11D" w14:textId="387014C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12D6AF7E" w14:textId="3EDA45D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Floor Above Shiva Kanch Mandir.  5 Civil Lines  Sagar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Sagar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470002</w:t>
            </w:r>
          </w:p>
        </w:tc>
        <w:tc>
          <w:tcPr>
            <w:tcW w:w="812" w:type="pct"/>
            <w:noWrap/>
          </w:tcPr>
          <w:p w14:paraId="511732F7" w14:textId="56B69D1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07582-402404</w:t>
            </w:r>
          </w:p>
        </w:tc>
      </w:tr>
      <w:tr w:rsidR="006C7D1B" w:rsidRPr="00274FB7" w14:paraId="50124904" w14:textId="77777777" w:rsidTr="001044D5">
        <w:trPr>
          <w:trHeight w:val="300"/>
        </w:trPr>
        <w:tc>
          <w:tcPr>
            <w:tcW w:w="561" w:type="pct"/>
            <w:noWrap/>
          </w:tcPr>
          <w:p w14:paraId="7ACF8D7C" w14:textId="36B4DCC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Ujjain</w:t>
            </w:r>
          </w:p>
        </w:tc>
        <w:tc>
          <w:tcPr>
            <w:tcW w:w="626" w:type="pct"/>
            <w:noWrap/>
          </w:tcPr>
          <w:p w14:paraId="0773D1DA" w14:textId="5386E0A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01464FB9" w14:textId="7865A4D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Heritage Shop No. 227  87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Vishvavidhyalaya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Marg  Station Road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Icici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Above Vishal Megha Mart  Ujjain 456001</w:t>
            </w:r>
          </w:p>
        </w:tc>
        <w:tc>
          <w:tcPr>
            <w:tcW w:w="812" w:type="pct"/>
            <w:noWrap/>
          </w:tcPr>
          <w:p w14:paraId="016D102D" w14:textId="6E717FB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0734-4250007 / 08</w:t>
            </w:r>
          </w:p>
        </w:tc>
      </w:tr>
      <w:tr w:rsidR="006C7D1B" w:rsidRPr="00274FB7" w14:paraId="23F00D5C" w14:textId="77777777" w:rsidTr="001044D5">
        <w:trPr>
          <w:trHeight w:val="300"/>
        </w:trPr>
        <w:tc>
          <w:tcPr>
            <w:tcW w:w="561" w:type="pct"/>
            <w:noWrap/>
          </w:tcPr>
          <w:p w14:paraId="68880C68" w14:textId="133E089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Asansol</w:t>
            </w:r>
          </w:p>
        </w:tc>
        <w:tc>
          <w:tcPr>
            <w:tcW w:w="626" w:type="pct"/>
            <w:noWrap/>
          </w:tcPr>
          <w:p w14:paraId="4650DD3A" w14:textId="4DDD6D9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2743E60B" w14:textId="42C20BA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112/N G. T. Road Bhanga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Pachil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G.T Road Asansol Pin: 713 303;   Paschim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Bardhaman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West Bengal  Asansol 713303</w:t>
            </w:r>
          </w:p>
        </w:tc>
        <w:tc>
          <w:tcPr>
            <w:tcW w:w="812" w:type="pct"/>
            <w:noWrap/>
          </w:tcPr>
          <w:p w14:paraId="72DD0404" w14:textId="2946D32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0341-2220077</w:t>
            </w:r>
          </w:p>
        </w:tc>
      </w:tr>
      <w:tr w:rsidR="006C7D1B" w:rsidRPr="00274FB7" w14:paraId="41D7C548" w14:textId="77777777" w:rsidTr="001044D5">
        <w:trPr>
          <w:trHeight w:val="300"/>
        </w:trPr>
        <w:tc>
          <w:tcPr>
            <w:tcW w:w="561" w:type="pct"/>
            <w:noWrap/>
          </w:tcPr>
          <w:p w14:paraId="4B3D384C" w14:textId="1D202B5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Balasore</w:t>
            </w:r>
            <w:proofErr w:type="spellEnd"/>
          </w:p>
        </w:tc>
        <w:tc>
          <w:tcPr>
            <w:tcW w:w="626" w:type="pct"/>
            <w:noWrap/>
          </w:tcPr>
          <w:p w14:paraId="06A58618" w14:textId="762B286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Orissa</w:t>
            </w:r>
          </w:p>
        </w:tc>
        <w:tc>
          <w:tcPr>
            <w:tcW w:w="3001" w:type="pct"/>
            <w:noWrap/>
          </w:tcPr>
          <w:p w14:paraId="1715E8F7" w14:textId="70B8FC8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1-B. 1St Floor   Kalinga Hotel Lane  Baleshwar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Baleshwar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Sadar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Balasore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756001</w:t>
            </w:r>
          </w:p>
        </w:tc>
        <w:tc>
          <w:tcPr>
            <w:tcW w:w="812" w:type="pct"/>
            <w:noWrap/>
          </w:tcPr>
          <w:p w14:paraId="3E96FF95" w14:textId="03BCF1C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06782-260503</w:t>
            </w:r>
          </w:p>
        </w:tc>
      </w:tr>
      <w:tr w:rsidR="006C7D1B" w:rsidRPr="00274FB7" w14:paraId="31DDC532" w14:textId="77777777" w:rsidTr="001044D5">
        <w:trPr>
          <w:trHeight w:val="300"/>
        </w:trPr>
        <w:tc>
          <w:tcPr>
            <w:tcW w:w="561" w:type="pct"/>
            <w:noWrap/>
          </w:tcPr>
          <w:p w14:paraId="0DB81FF2" w14:textId="0295442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Bankura</w:t>
            </w:r>
          </w:p>
        </w:tc>
        <w:tc>
          <w:tcPr>
            <w:tcW w:w="626" w:type="pct"/>
            <w:noWrap/>
          </w:tcPr>
          <w:p w14:paraId="6BAE30A6" w14:textId="3365521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148D30D1" w14:textId="510BB4E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Plot Nos-  80/1/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Anatunchati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Mahalla 3Rd Floor  Ward No-24 Opposite P.C Chandra  Bankura Town  Bankura 722101</w:t>
            </w:r>
          </w:p>
        </w:tc>
        <w:tc>
          <w:tcPr>
            <w:tcW w:w="812" w:type="pct"/>
            <w:noWrap/>
          </w:tcPr>
          <w:p w14:paraId="0796739B" w14:textId="492792E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9434480586</w:t>
            </w:r>
          </w:p>
        </w:tc>
      </w:tr>
      <w:tr w:rsidR="006C7D1B" w:rsidRPr="00274FB7" w14:paraId="31792B99" w14:textId="77777777" w:rsidTr="001044D5">
        <w:trPr>
          <w:trHeight w:val="300"/>
        </w:trPr>
        <w:tc>
          <w:tcPr>
            <w:tcW w:w="561" w:type="pct"/>
            <w:noWrap/>
          </w:tcPr>
          <w:p w14:paraId="23E2D85F" w14:textId="0E3C70D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Berhampur (Or)</w:t>
            </w:r>
          </w:p>
        </w:tc>
        <w:tc>
          <w:tcPr>
            <w:tcW w:w="626" w:type="pct"/>
            <w:noWrap/>
          </w:tcPr>
          <w:p w14:paraId="509379BF" w14:textId="3FC2447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Orissa</w:t>
            </w:r>
          </w:p>
        </w:tc>
        <w:tc>
          <w:tcPr>
            <w:tcW w:w="3001" w:type="pct"/>
            <w:noWrap/>
          </w:tcPr>
          <w:p w14:paraId="44B267EF" w14:textId="1AC9914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Opp Divya Nandan Kalyan Mandap  3Rd Lane Dharam Nagar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Lohiya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Motor  Berhampur (Or) 760001</w:t>
            </w:r>
          </w:p>
        </w:tc>
        <w:tc>
          <w:tcPr>
            <w:tcW w:w="812" w:type="pct"/>
            <w:noWrap/>
          </w:tcPr>
          <w:p w14:paraId="0B4A039C" w14:textId="41D80B6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0680-2228106</w:t>
            </w:r>
          </w:p>
        </w:tc>
      </w:tr>
      <w:tr w:rsidR="006C7D1B" w:rsidRPr="00274FB7" w14:paraId="5272609F" w14:textId="77777777" w:rsidTr="001044D5">
        <w:trPr>
          <w:trHeight w:val="300"/>
        </w:trPr>
        <w:tc>
          <w:tcPr>
            <w:tcW w:w="561" w:type="pct"/>
            <w:noWrap/>
          </w:tcPr>
          <w:p w14:paraId="108A61B4" w14:textId="183AD68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Bhilai</w:t>
            </w:r>
            <w:proofErr w:type="spellEnd"/>
          </w:p>
        </w:tc>
        <w:tc>
          <w:tcPr>
            <w:tcW w:w="626" w:type="pct"/>
            <w:noWrap/>
          </w:tcPr>
          <w:p w14:paraId="27D2F70E" w14:textId="2445881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Chatisgarh</w:t>
            </w:r>
            <w:proofErr w:type="spellEnd"/>
          </w:p>
        </w:tc>
        <w:tc>
          <w:tcPr>
            <w:tcW w:w="3001" w:type="pct"/>
            <w:noWrap/>
          </w:tcPr>
          <w:p w14:paraId="635CA48F" w14:textId="1A81811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No.2   1St Floor  Plot No. 9/6  Nehru Nagar [East]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Bhilai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490020</w:t>
            </w:r>
          </w:p>
        </w:tc>
        <w:tc>
          <w:tcPr>
            <w:tcW w:w="812" w:type="pct"/>
            <w:noWrap/>
          </w:tcPr>
          <w:p w14:paraId="7421DEEF" w14:textId="754125F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7884901014</w:t>
            </w:r>
          </w:p>
        </w:tc>
      </w:tr>
      <w:tr w:rsidR="006C7D1B" w:rsidRPr="00274FB7" w14:paraId="5F0F2575" w14:textId="77777777" w:rsidTr="001044D5">
        <w:trPr>
          <w:trHeight w:val="300"/>
        </w:trPr>
        <w:tc>
          <w:tcPr>
            <w:tcW w:w="561" w:type="pct"/>
            <w:noWrap/>
          </w:tcPr>
          <w:p w14:paraId="08F19FE3" w14:textId="5F59744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Bhubaneswar</w:t>
            </w:r>
          </w:p>
        </w:tc>
        <w:tc>
          <w:tcPr>
            <w:tcW w:w="626" w:type="pct"/>
            <w:noWrap/>
          </w:tcPr>
          <w:p w14:paraId="388F7F10" w14:textId="05CFA19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Orissa</w:t>
            </w:r>
          </w:p>
        </w:tc>
        <w:tc>
          <w:tcPr>
            <w:tcW w:w="3001" w:type="pct"/>
            <w:noWrap/>
          </w:tcPr>
          <w:p w14:paraId="740A5A1B" w14:textId="0976DBC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A/181  Back Side Of Shivam Honda Show Room  Saheed Nagar  -  Bhubaneswar 751007</w:t>
            </w:r>
          </w:p>
        </w:tc>
        <w:tc>
          <w:tcPr>
            <w:tcW w:w="812" w:type="pct"/>
            <w:noWrap/>
          </w:tcPr>
          <w:p w14:paraId="4C2FC115" w14:textId="2FD9099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0674-2548981</w:t>
            </w:r>
          </w:p>
        </w:tc>
      </w:tr>
      <w:tr w:rsidR="006C7D1B" w:rsidRPr="00274FB7" w14:paraId="38C0CCDF" w14:textId="77777777" w:rsidTr="001044D5">
        <w:trPr>
          <w:trHeight w:val="300"/>
        </w:trPr>
        <w:tc>
          <w:tcPr>
            <w:tcW w:w="561" w:type="pct"/>
            <w:noWrap/>
          </w:tcPr>
          <w:p w14:paraId="631CE9BF" w14:textId="3451286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Bilaspur</w:t>
            </w:r>
          </w:p>
        </w:tc>
        <w:tc>
          <w:tcPr>
            <w:tcW w:w="626" w:type="pct"/>
            <w:noWrap/>
          </w:tcPr>
          <w:p w14:paraId="674021F8" w14:textId="2888467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Chatisgarh</w:t>
            </w:r>
            <w:proofErr w:type="spellEnd"/>
          </w:p>
        </w:tc>
        <w:tc>
          <w:tcPr>
            <w:tcW w:w="3001" w:type="pct"/>
            <w:noWrap/>
          </w:tcPr>
          <w:p w14:paraId="22642247" w14:textId="0F03586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Shop.No.306  3Rd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Anandam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Plaza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Vyapar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Vihar Main Road  Bilaspur 495001</w:t>
            </w:r>
          </w:p>
        </w:tc>
        <w:tc>
          <w:tcPr>
            <w:tcW w:w="812" w:type="pct"/>
            <w:noWrap/>
          </w:tcPr>
          <w:p w14:paraId="7683C8F1" w14:textId="0E6280B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07752-443680</w:t>
            </w:r>
          </w:p>
        </w:tc>
      </w:tr>
      <w:tr w:rsidR="006C7D1B" w:rsidRPr="00274FB7" w14:paraId="4E722767" w14:textId="77777777" w:rsidTr="001044D5">
        <w:trPr>
          <w:trHeight w:val="300"/>
        </w:trPr>
        <w:tc>
          <w:tcPr>
            <w:tcW w:w="561" w:type="pct"/>
            <w:noWrap/>
          </w:tcPr>
          <w:p w14:paraId="578062A6" w14:textId="73EFDF0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Bokaro</w:t>
            </w:r>
          </w:p>
        </w:tc>
        <w:tc>
          <w:tcPr>
            <w:tcW w:w="626" w:type="pct"/>
            <w:noWrap/>
          </w:tcPr>
          <w:p w14:paraId="735559C3" w14:textId="544B78B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Jharkhand</w:t>
            </w:r>
          </w:p>
        </w:tc>
        <w:tc>
          <w:tcPr>
            <w:tcW w:w="3001" w:type="pct"/>
            <w:noWrap/>
          </w:tcPr>
          <w:p w14:paraId="2C61776A" w14:textId="6E61E8D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City Centre   Plot No. He-07  Sector-Iv  Bokaro Steel City  Bokaro 827004</w:t>
            </w:r>
          </w:p>
        </w:tc>
        <w:tc>
          <w:tcPr>
            <w:tcW w:w="812" w:type="pct"/>
            <w:noWrap/>
          </w:tcPr>
          <w:p w14:paraId="322EF4CD" w14:textId="3D2EE92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7542979444</w:t>
            </w:r>
          </w:p>
        </w:tc>
      </w:tr>
      <w:tr w:rsidR="006C7D1B" w:rsidRPr="00274FB7" w14:paraId="4FDCFAAF" w14:textId="77777777" w:rsidTr="001044D5">
        <w:trPr>
          <w:trHeight w:val="300"/>
        </w:trPr>
        <w:tc>
          <w:tcPr>
            <w:tcW w:w="561" w:type="pct"/>
            <w:noWrap/>
          </w:tcPr>
          <w:p w14:paraId="0C5E6679" w14:textId="4BB2939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Burdwan</w:t>
            </w:r>
          </w:p>
        </w:tc>
        <w:tc>
          <w:tcPr>
            <w:tcW w:w="626" w:type="pct"/>
            <w:noWrap/>
          </w:tcPr>
          <w:p w14:paraId="1C8DF172" w14:textId="1CD50AA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0C7472D1" w14:textId="340794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Saluja Complex; 846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Laxmipur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G T Road   Burdwan; Ps: Burdwan &amp;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Dist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: Burdwan-East  Pin: 713101</w:t>
            </w:r>
          </w:p>
        </w:tc>
        <w:tc>
          <w:tcPr>
            <w:tcW w:w="812" w:type="pct"/>
            <w:noWrap/>
          </w:tcPr>
          <w:p w14:paraId="6A656B94" w14:textId="21DC6DD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0342-2665140</w:t>
            </w:r>
          </w:p>
        </w:tc>
      </w:tr>
      <w:tr w:rsidR="006C7D1B" w:rsidRPr="00274FB7" w14:paraId="57E5BB51" w14:textId="77777777" w:rsidTr="001044D5">
        <w:trPr>
          <w:trHeight w:val="300"/>
        </w:trPr>
        <w:tc>
          <w:tcPr>
            <w:tcW w:w="561" w:type="pct"/>
            <w:noWrap/>
          </w:tcPr>
          <w:p w14:paraId="6B89F752" w14:textId="206E12F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Chinsura</w:t>
            </w:r>
            <w:proofErr w:type="spellEnd"/>
          </w:p>
        </w:tc>
        <w:tc>
          <w:tcPr>
            <w:tcW w:w="626" w:type="pct"/>
            <w:noWrap/>
          </w:tcPr>
          <w:p w14:paraId="26E1E646" w14:textId="39DB5DD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434BCB0B" w14:textId="2FAC949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 : 96  Po: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Chinsurah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Doctors Lane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Chinsurah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712101</w:t>
            </w:r>
          </w:p>
        </w:tc>
        <w:tc>
          <w:tcPr>
            <w:tcW w:w="812" w:type="pct"/>
            <w:noWrap/>
          </w:tcPr>
          <w:p w14:paraId="4DB94700" w14:textId="0ACE471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033-26810164</w:t>
            </w:r>
          </w:p>
        </w:tc>
      </w:tr>
      <w:tr w:rsidR="006C7D1B" w:rsidRPr="00274FB7" w14:paraId="5AFBDBFA" w14:textId="77777777" w:rsidTr="001044D5">
        <w:trPr>
          <w:trHeight w:val="300"/>
        </w:trPr>
        <w:tc>
          <w:tcPr>
            <w:tcW w:w="561" w:type="pct"/>
            <w:noWrap/>
          </w:tcPr>
          <w:p w14:paraId="234FF6FB" w14:textId="268B1BF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Cuttack</w:t>
            </w:r>
          </w:p>
        </w:tc>
        <w:tc>
          <w:tcPr>
            <w:tcW w:w="626" w:type="pct"/>
            <w:noWrap/>
          </w:tcPr>
          <w:p w14:paraId="4DC2CBE1" w14:textId="41BBE8C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Orissa</w:t>
            </w:r>
          </w:p>
        </w:tc>
        <w:tc>
          <w:tcPr>
            <w:tcW w:w="3001" w:type="pct"/>
            <w:noWrap/>
          </w:tcPr>
          <w:p w14:paraId="451468A1" w14:textId="60DE20A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No-45  2Nd Floor    Netaji Subas Bose Arcade    (Big Bazar Building)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Adjusent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To Reliance Trends 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Dargha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Bazar  Cuttack 753001</w:t>
            </w:r>
          </w:p>
        </w:tc>
        <w:tc>
          <w:tcPr>
            <w:tcW w:w="812" w:type="pct"/>
            <w:noWrap/>
          </w:tcPr>
          <w:p w14:paraId="3AFEC5ED" w14:textId="4497013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0671-2956816</w:t>
            </w:r>
          </w:p>
        </w:tc>
      </w:tr>
      <w:tr w:rsidR="006C7D1B" w:rsidRPr="00274FB7" w14:paraId="662049DC" w14:textId="77777777" w:rsidTr="001044D5">
        <w:trPr>
          <w:trHeight w:val="300"/>
        </w:trPr>
        <w:tc>
          <w:tcPr>
            <w:tcW w:w="561" w:type="pct"/>
            <w:noWrap/>
          </w:tcPr>
          <w:p w14:paraId="0B32FF95" w14:textId="7016089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Dhanbad</w:t>
            </w:r>
          </w:p>
        </w:tc>
        <w:tc>
          <w:tcPr>
            <w:tcW w:w="626" w:type="pct"/>
            <w:noWrap/>
          </w:tcPr>
          <w:p w14:paraId="3E83B0F9" w14:textId="1855A8B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Jharkhand</w:t>
            </w:r>
          </w:p>
        </w:tc>
        <w:tc>
          <w:tcPr>
            <w:tcW w:w="3001" w:type="pct"/>
            <w:noWrap/>
          </w:tcPr>
          <w:p w14:paraId="5D2922FC" w14:textId="293605C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208 New Market 2Nd Floor  Bank More  -  Dhanbad 826001</w:t>
            </w:r>
          </w:p>
        </w:tc>
        <w:tc>
          <w:tcPr>
            <w:tcW w:w="812" w:type="pct"/>
            <w:noWrap/>
          </w:tcPr>
          <w:p w14:paraId="0E301848" w14:textId="1888EEA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9264445981</w:t>
            </w:r>
          </w:p>
        </w:tc>
      </w:tr>
      <w:tr w:rsidR="006C7D1B" w:rsidRPr="00274FB7" w14:paraId="70CD8E9C" w14:textId="77777777" w:rsidTr="001044D5">
        <w:trPr>
          <w:trHeight w:val="300"/>
        </w:trPr>
        <w:tc>
          <w:tcPr>
            <w:tcW w:w="561" w:type="pct"/>
            <w:noWrap/>
          </w:tcPr>
          <w:p w14:paraId="7FBE769A" w14:textId="58382F1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Durgapur</w:t>
            </w:r>
          </w:p>
        </w:tc>
        <w:tc>
          <w:tcPr>
            <w:tcW w:w="626" w:type="pct"/>
            <w:noWrap/>
          </w:tcPr>
          <w:p w14:paraId="48D8F18C" w14:textId="7E738EE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45B76E96" w14:textId="323EE07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Mwav-16 Bengal Ambuja  2Nd Floor City Centre  Distt. Burdwan Durgapur-16   Durgapur 713216</w:t>
            </w:r>
          </w:p>
        </w:tc>
        <w:tc>
          <w:tcPr>
            <w:tcW w:w="812" w:type="pct"/>
            <w:noWrap/>
          </w:tcPr>
          <w:p w14:paraId="291A4B75" w14:textId="3135B18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0343-6512111</w:t>
            </w:r>
          </w:p>
        </w:tc>
      </w:tr>
      <w:tr w:rsidR="006C7D1B" w:rsidRPr="00274FB7" w14:paraId="1C299CDE" w14:textId="77777777" w:rsidTr="001044D5">
        <w:trPr>
          <w:trHeight w:val="300"/>
        </w:trPr>
        <w:tc>
          <w:tcPr>
            <w:tcW w:w="561" w:type="pct"/>
            <w:noWrap/>
          </w:tcPr>
          <w:p w14:paraId="18E4DEFA" w14:textId="73E9989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Gaya</w:t>
            </w:r>
          </w:p>
        </w:tc>
        <w:tc>
          <w:tcPr>
            <w:tcW w:w="626" w:type="pct"/>
            <w:noWrap/>
          </w:tcPr>
          <w:p w14:paraId="1F4ACA4E" w14:textId="6390747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Bihar</w:t>
            </w:r>
          </w:p>
        </w:tc>
        <w:tc>
          <w:tcPr>
            <w:tcW w:w="3001" w:type="pct"/>
            <w:noWrap/>
          </w:tcPr>
          <w:p w14:paraId="133FCFA1" w14:textId="37D099F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Property No. 711045129   Ground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Floorhotel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Skylark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Swaraipuri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-  Gaya 823001</w:t>
            </w:r>
          </w:p>
        </w:tc>
        <w:tc>
          <w:tcPr>
            <w:tcW w:w="812" w:type="pct"/>
            <w:noWrap/>
          </w:tcPr>
          <w:p w14:paraId="120D1D4C" w14:textId="58AFCDC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0631-2220065</w:t>
            </w:r>
          </w:p>
        </w:tc>
      </w:tr>
      <w:tr w:rsidR="006C7D1B" w:rsidRPr="00274FB7" w14:paraId="3D3C1465" w14:textId="77777777" w:rsidTr="001044D5">
        <w:trPr>
          <w:trHeight w:val="300"/>
        </w:trPr>
        <w:tc>
          <w:tcPr>
            <w:tcW w:w="561" w:type="pct"/>
            <w:noWrap/>
          </w:tcPr>
          <w:p w14:paraId="0373A33B" w14:textId="6B755F5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Jalpaiguri</w:t>
            </w:r>
          </w:p>
        </w:tc>
        <w:tc>
          <w:tcPr>
            <w:tcW w:w="626" w:type="pct"/>
            <w:noWrap/>
          </w:tcPr>
          <w:p w14:paraId="0649B2DA" w14:textId="10D6B07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545F134F" w14:textId="173BCF5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D B C Road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Nirala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Hotel 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Nirala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Hotel  Opp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Nirala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Hotel  Jalpaiguri 735101</w:t>
            </w:r>
          </w:p>
        </w:tc>
        <w:tc>
          <w:tcPr>
            <w:tcW w:w="812" w:type="pct"/>
            <w:noWrap/>
          </w:tcPr>
          <w:p w14:paraId="5E74ADCA" w14:textId="6C8F2DB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03561-222136</w:t>
            </w:r>
          </w:p>
        </w:tc>
      </w:tr>
      <w:tr w:rsidR="006C7D1B" w:rsidRPr="00274FB7" w14:paraId="1E1AE2AC" w14:textId="77777777" w:rsidTr="001044D5">
        <w:trPr>
          <w:trHeight w:val="300"/>
        </w:trPr>
        <w:tc>
          <w:tcPr>
            <w:tcW w:w="561" w:type="pct"/>
            <w:noWrap/>
          </w:tcPr>
          <w:p w14:paraId="44E743C1" w14:textId="4BD9231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Jamshedpur</w:t>
            </w:r>
          </w:p>
        </w:tc>
        <w:tc>
          <w:tcPr>
            <w:tcW w:w="626" w:type="pct"/>
            <w:noWrap/>
          </w:tcPr>
          <w:p w14:paraId="771F0D84" w14:textId="6423F4F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Jharkhand</w:t>
            </w:r>
          </w:p>
        </w:tc>
        <w:tc>
          <w:tcPr>
            <w:tcW w:w="3001" w:type="pct"/>
            <w:noWrap/>
          </w:tcPr>
          <w:p w14:paraId="7D5668F3" w14:textId="52793F6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Madhukunj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3Rd Floor   Q Road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Sakchi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Bistupur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East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Singhbhum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Jamshedpur 831001</w:t>
            </w:r>
          </w:p>
        </w:tc>
        <w:tc>
          <w:tcPr>
            <w:tcW w:w="812" w:type="pct"/>
            <w:noWrap/>
          </w:tcPr>
          <w:p w14:paraId="770536F9" w14:textId="108261E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6572912170</w:t>
            </w:r>
          </w:p>
        </w:tc>
      </w:tr>
      <w:tr w:rsidR="006C7D1B" w:rsidRPr="00274FB7" w14:paraId="6A2409CC" w14:textId="77777777" w:rsidTr="001044D5">
        <w:trPr>
          <w:trHeight w:val="300"/>
        </w:trPr>
        <w:tc>
          <w:tcPr>
            <w:tcW w:w="561" w:type="pct"/>
            <w:noWrap/>
          </w:tcPr>
          <w:p w14:paraId="0876AFD6" w14:textId="74F2D50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Kharagpur</w:t>
            </w:r>
          </w:p>
        </w:tc>
        <w:tc>
          <w:tcPr>
            <w:tcW w:w="626" w:type="pct"/>
            <w:noWrap/>
          </w:tcPr>
          <w:p w14:paraId="4C4465EE" w14:textId="22E4306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77073659" w14:textId="2721FA2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Holding No 254/220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Sbi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Building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Malancha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 Ward No.16   Po: Kharagpur   Ps: Kharagpur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Dist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: Paschim Medinipur  Kharagpur 721304</w:t>
            </w:r>
          </w:p>
        </w:tc>
        <w:tc>
          <w:tcPr>
            <w:tcW w:w="812" w:type="pct"/>
            <w:noWrap/>
          </w:tcPr>
          <w:p w14:paraId="6ABCDAD5" w14:textId="5D863AA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3222253380</w:t>
            </w:r>
          </w:p>
        </w:tc>
      </w:tr>
      <w:tr w:rsidR="006C7D1B" w:rsidRPr="00274FB7" w14:paraId="6D55C4A5" w14:textId="77777777" w:rsidTr="001044D5">
        <w:trPr>
          <w:trHeight w:val="300"/>
        </w:trPr>
        <w:tc>
          <w:tcPr>
            <w:tcW w:w="561" w:type="pct"/>
            <w:noWrap/>
          </w:tcPr>
          <w:p w14:paraId="0398D0F2" w14:textId="0184F10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Kolkata</w:t>
            </w:r>
          </w:p>
        </w:tc>
        <w:tc>
          <w:tcPr>
            <w:tcW w:w="626" w:type="pct"/>
            <w:noWrap/>
          </w:tcPr>
          <w:p w14:paraId="189494BB" w14:textId="641EB97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171A81FC" w14:textId="09BEA92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2/1  Russel Street  4Thfloor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Kankaria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Centre  Kolkata  70001  Wb</w:t>
            </w:r>
          </w:p>
        </w:tc>
        <w:tc>
          <w:tcPr>
            <w:tcW w:w="812" w:type="pct"/>
            <w:noWrap/>
          </w:tcPr>
          <w:p w14:paraId="6EF94EED" w14:textId="726B4F8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033 66285900</w:t>
            </w:r>
          </w:p>
        </w:tc>
      </w:tr>
      <w:tr w:rsidR="006C7D1B" w:rsidRPr="00274FB7" w14:paraId="649FD102" w14:textId="77777777" w:rsidTr="001044D5">
        <w:trPr>
          <w:trHeight w:val="300"/>
        </w:trPr>
        <w:tc>
          <w:tcPr>
            <w:tcW w:w="561" w:type="pct"/>
            <w:noWrap/>
          </w:tcPr>
          <w:p w14:paraId="0E65D32C" w14:textId="19D791A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Malda</w:t>
            </w:r>
          </w:p>
        </w:tc>
        <w:tc>
          <w:tcPr>
            <w:tcW w:w="626" w:type="pct"/>
            <w:noWrap/>
          </w:tcPr>
          <w:p w14:paraId="736301BE" w14:textId="7DFBFE7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3846D028" w14:textId="475F42E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Ram Krishna Pally; Ground Floor  English Bazar  -  Malda 732101</w:t>
            </w:r>
          </w:p>
        </w:tc>
        <w:tc>
          <w:tcPr>
            <w:tcW w:w="812" w:type="pct"/>
            <w:noWrap/>
          </w:tcPr>
          <w:p w14:paraId="0FAC6B5F" w14:textId="2C95653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03512-223763</w:t>
            </w:r>
          </w:p>
        </w:tc>
      </w:tr>
      <w:tr w:rsidR="006C7D1B" w:rsidRPr="00274FB7" w14:paraId="710F6FD9" w14:textId="77777777" w:rsidTr="001044D5">
        <w:trPr>
          <w:trHeight w:val="300"/>
        </w:trPr>
        <w:tc>
          <w:tcPr>
            <w:tcW w:w="561" w:type="pct"/>
            <w:noWrap/>
          </w:tcPr>
          <w:p w14:paraId="62222E17" w14:textId="7A58C0A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Patna</w:t>
            </w:r>
          </w:p>
        </w:tc>
        <w:tc>
          <w:tcPr>
            <w:tcW w:w="626" w:type="pct"/>
            <w:noWrap/>
          </w:tcPr>
          <w:p w14:paraId="544F0591" w14:textId="39E3A00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Bihar</w:t>
            </w:r>
          </w:p>
        </w:tc>
        <w:tc>
          <w:tcPr>
            <w:tcW w:w="3001" w:type="pct"/>
            <w:noWrap/>
          </w:tcPr>
          <w:p w14:paraId="76956403" w14:textId="6C802DB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Ltd, Flat No.- 102, 2BHK Maa Bhawani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Shardalay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, Exhibition Road, Patna-800001</w:t>
            </w:r>
          </w:p>
        </w:tc>
        <w:tc>
          <w:tcPr>
            <w:tcW w:w="812" w:type="pct"/>
            <w:noWrap/>
          </w:tcPr>
          <w:p w14:paraId="5C2ACD36" w14:textId="0C67F17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06124149382</w:t>
            </w:r>
          </w:p>
        </w:tc>
      </w:tr>
      <w:tr w:rsidR="006C7D1B" w:rsidRPr="00274FB7" w14:paraId="3CF74AE2" w14:textId="77777777" w:rsidTr="001044D5">
        <w:trPr>
          <w:trHeight w:val="300"/>
        </w:trPr>
        <w:tc>
          <w:tcPr>
            <w:tcW w:w="561" w:type="pct"/>
            <w:noWrap/>
          </w:tcPr>
          <w:p w14:paraId="7842D2DC" w14:textId="0AA776D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Raipur</w:t>
            </w:r>
          </w:p>
        </w:tc>
        <w:tc>
          <w:tcPr>
            <w:tcW w:w="626" w:type="pct"/>
            <w:noWrap/>
          </w:tcPr>
          <w:p w14:paraId="36A04C04" w14:textId="5585EAD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Chatisgarh</w:t>
            </w:r>
            <w:proofErr w:type="spellEnd"/>
          </w:p>
        </w:tc>
        <w:tc>
          <w:tcPr>
            <w:tcW w:w="3001" w:type="pct"/>
            <w:noWrap/>
          </w:tcPr>
          <w:p w14:paraId="3E91064D" w14:textId="0D8E4B4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 S-13 Second Floor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Reheja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Tower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Fafadih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Chowk  Jail Road  Raipur 492001</w:t>
            </w:r>
          </w:p>
        </w:tc>
        <w:tc>
          <w:tcPr>
            <w:tcW w:w="812" w:type="pct"/>
            <w:noWrap/>
          </w:tcPr>
          <w:p w14:paraId="5CAB9170" w14:textId="26EB16E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0771-4912611</w:t>
            </w:r>
          </w:p>
        </w:tc>
      </w:tr>
      <w:tr w:rsidR="006C7D1B" w:rsidRPr="00274FB7" w14:paraId="26FBEEAE" w14:textId="77777777" w:rsidTr="001044D5">
        <w:trPr>
          <w:trHeight w:val="300"/>
        </w:trPr>
        <w:tc>
          <w:tcPr>
            <w:tcW w:w="561" w:type="pct"/>
            <w:noWrap/>
          </w:tcPr>
          <w:p w14:paraId="760087BB" w14:textId="23DB28B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Ranchi</w:t>
            </w:r>
          </w:p>
        </w:tc>
        <w:tc>
          <w:tcPr>
            <w:tcW w:w="626" w:type="pct"/>
            <w:noWrap/>
          </w:tcPr>
          <w:p w14:paraId="0D6403A7" w14:textId="29B4B05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Jharkhand</w:t>
            </w:r>
          </w:p>
        </w:tc>
        <w:tc>
          <w:tcPr>
            <w:tcW w:w="3001" w:type="pct"/>
          </w:tcPr>
          <w:p w14:paraId="50ECD4BD" w14:textId="13DCFF1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Room no 103, 1st Floor, Commerce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Tower,Beside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Mahabir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Tower,Main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Road,</w:t>
            </w: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br/>
              <w:t>Ranchi -834001</w:t>
            </w:r>
          </w:p>
        </w:tc>
        <w:tc>
          <w:tcPr>
            <w:tcW w:w="812" w:type="pct"/>
            <w:noWrap/>
          </w:tcPr>
          <w:p w14:paraId="28AA43E8" w14:textId="20333C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0651-2330160</w:t>
            </w:r>
          </w:p>
        </w:tc>
      </w:tr>
      <w:tr w:rsidR="006C7D1B" w:rsidRPr="00274FB7" w14:paraId="24582CC1" w14:textId="77777777" w:rsidTr="001044D5">
        <w:trPr>
          <w:trHeight w:val="300"/>
        </w:trPr>
        <w:tc>
          <w:tcPr>
            <w:tcW w:w="561" w:type="pct"/>
            <w:noWrap/>
          </w:tcPr>
          <w:p w14:paraId="2A00430F" w14:textId="68A87D3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Rourkela</w:t>
            </w:r>
          </w:p>
        </w:tc>
        <w:tc>
          <w:tcPr>
            <w:tcW w:w="626" w:type="pct"/>
            <w:noWrap/>
          </w:tcPr>
          <w:p w14:paraId="6719529D" w14:textId="22D98E3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Orissa</w:t>
            </w:r>
          </w:p>
        </w:tc>
        <w:tc>
          <w:tcPr>
            <w:tcW w:w="3001" w:type="pct"/>
            <w:noWrap/>
          </w:tcPr>
          <w:p w14:paraId="51834BC4" w14:textId="0F30990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Floor   Main Road  Udit Nagar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Sundargarh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Rourekla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769012</w:t>
            </w:r>
          </w:p>
        </w:tc>
        <w:tc>
          <w:tcPr>
            <w:tcW w:w="812" w:type="pct"/>
            <w:noWrap/>
          </w:tcPr>
          <w:p w14:paraId="34FE8C46" w14:textId="566BC0B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0661-2500005 </w:t>
            </w:r>
          </w:p>
        </w:tc>
      </w:tr>
      <w:tr w:rsidR="006C7D1B" w:rsidRPr="00274FB7" w14:paraId="0BCF5B07" w14:textId="77777777" w:rsidTr="001044D5">
        <w:trPr>
          <w:trHeight w:val="300"/>
        </w:trPr>
        <w:tc>
          <w:tcPr>
            <w:tcW w:w="561" w:type="pct"/>
            <w:noWrap/>
          </w:tcPr>
          <w:p w14:paraId="65B99AFD" w14:textId="7ECC18A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Sambalpur</w:t>
            </w:r>
          </w:p>
        </w:tc>
        <w:tc>
          <w:tcPr>
            <w:tcW w:w="626" w:type="pct"/>
            <w:noWrap/>
          </w:tcPr>
          <w:p w14:paraId="1C7BC290" w14:textId="76DA63A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Orissa</w:t>
            </w:r>
          </w:p>
        </w:tc>
        <w:tc>
          <w:tcPr>
            <w:tcW w:w="3001" w:type="pct"/>
            <w:noWrap/>
          </w:tcPr>
          <w:p w14:paraId="52E3E24E" w14:textId="332F003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First Floor; Shop No. 219  Sahej Plaza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Golebazar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; Sambalpur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Sambalpur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768001</w:t>
            </w:r>
          </w:p>
        </w:tc>
        <w:tc>
          <w:tcPr>
            <w:tcW w:w="812" w:type="pct"/>
            <w:noWrap/>
          </w:tcPr>
          <w:p w14:paraId="0B6DBBEE" w14:textId="2D2867D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0663-2533437</w:t>
            </w:r>
          </w:p>
        </w:tc>
      </w:tr>
      <w:tr w:rsidR="006C7D1B" w:rsidRPr="00274FB7" w14:paraId="6EFF919A" w14:textId="77777777" w:rsidTr="001044D5">
        <w:trPr>
          <w:trHeight w:val="300"/>
        </w:trPr>
        <w:tc>
          <w:tcPr>
            <w:tcW w:w="561" w:type="pct"/>
            <w:noWrap/>
          </w:tcPr>
          <w:p w14:paraId="2CE3CC8C" w14:textId="02249AD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Siliguri</w:t>
            </w:r>
          </w:p>
        </w:tc>
        <w:tc>
          <w:tcPr>
            <w:tcW w:w="626" w:type="pct"/>
            <w:noWrap/>
          </w:tcPr>
          <w:p w14:paraId="3A2AE8C2" w14:textId="51550DF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1B302269" w14:textId="47065B4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Nanak Complex   2Nd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Sevoke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-  Siliguri 734001</w:t>
            </w:r>
          </w:p>
        </w:tc>
        <w:tc>
          <w:tcPr>
            <w:tcW w:w="812" w:type="pct"/>
            <w:noWrap/>
          </w:tcPr>
          <w:p w14:paraId="20A4D802" w14:textId="59E7D43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0353-2522579</w:t>
            </w:r>
          </w:p>
        </w:tc>
      </w:tr>
      <w:tr w:rsidR="006C7D1B" w:rsidRPr="00274FB7" w14:paraId="063356B6" w14:textId="77777777" w:rsidTr="001044D5">
        <w:trPr>
          <w:trHeight w:val="300"/>
        </w:trPr>
        <w:tc>
          <w:tcPr>
            <w:tcW w:w="561" w:type="pct"/>
            <w:noWrap/>
          </w:tcPr>
          <w:p w14:paraId="5D81A8B8" w14:textId="2DC5D2C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Agra</w:t>
            </w:r>
          </w:p>
        </w:tc>
        <w:tc>
          <w:tcPr>
            <w:tcW w:w="626" w:type="pct"/>
            <w:noWrap/>
          </w:tcPr>
          <w:p w14:paraId="52328AB6" w14:textId="19349D2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78004939" w14:textId="127D87C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House No. 17/2/4   2Nd Floor  Deepak Wasan Plaza  Behind Hotel Holiday Inn  Sanjay Place  Agra 282002</w:t>
            </w:r>
          </w:p>
        </w:tc>
        <w:tc>
          <w:tcPr>
            <w:tcW w:w="812" w:type="pct"/>
            <w:noWrap/>
          </w:tcPr>
          <w:p w14:paraId="3E05F922" w14:textId="74CDE5D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7518801801</w:t>
            </w:r>
          </w:p>
        </w:tc>
      </w:tr>
      <w:tr w:rsidR="006C7D1B" w:rsidRPr="00274FB7" w14:paraId="256D63D8" w14:textId="77777777" w:rsidTr="001044D5">
        <w:trPr>
          <w:trHeight w:val="300"/>
        </w:trPr>
        <w:tc>
          <w:tcPr>
            <w:tcW w:w="561" w:type="pct"/>
            <w:noWrap/>
          </w:tcPr>
          <w:p w14:paraId="7A9230EC" w14:textId="19F7EE3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Aligarh</w:t>
            </w:r>
          </w:p>
        </w:tc>
        <w:tc>
          <w:tcPr>
            <w:tcW w:w="626" w:type="pct"/>
            <w:noWrap/>
          </w:tcPr>
          <w:p w14:paraId="556BBF66" w14:textId="577B280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219A9B07" w14:textId="2ABB38C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Sevti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Complex  Near Jain Temple  Samad Road Aligarh-202001</w:t>
            </w:r>
          </w:p>
        </w:tc>
        <w:tc>
          <w:tcPr>
            <w:tcW w:w="812" w:type="pct"/>
            <w:noWrap/>
          </w:tcPr>
          <w:p w14:paraId="433A0F65" w14:textId="6B7F33B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7518801802</w:t>
            </w:r>
          </w:p>
        </w:tc>
      </w:tr>
      <w:tr w:rsidR="006C7D1B" w:rsidRPr="00274FB7" w14:paraId="07F9BA67" w14:textId="77777777" w:rsidTr="001044D5">
        <w:trPr>
          <w:trHeight w:val="300"/>
        </w:trPr>
        <w:tc>
          <w:tcPr>
            <w:tcW w:w="561" w:type="pct"/>
            <w:noWrap/>
          </w:tcPr>
          <w:p w14:paraId="709C1A40" w14:textId="09F0D20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Allahabad</w:t>
            </w:r>
          </w:p>
        </w:tc>
        <w:tc>
          <w:tcPr>
            <w:tcW w:w="626" w:type="pct"/>
            <w:noWrap/>
          </w:tcPr>
          <w:p w14:paraId="2FA7FFB7" w14:textId="76B4F2A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5B09C9B3" w14:textId="16CF159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Meena Bazar  2Nd Floor 10 S.P. Marg Civil Lines  Subhash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Chauraha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Prayagraj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Allahabad 211001</w:t>
            </w:r>
          </w:p>
        </w:tc>
        <w:tc>
          <w:tcPr>
            <w:tcW w:w="812" w:type="pct"/>
            <w:noWrap/>
          </w:tcPr>
          <w:p w14:paraId="218BB70A" w14:textId="217D138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7518801803</w:t>
            </w:r>
          </w:p>
        </w:tc>
      </w:tr>
      <w:tr w:rsidR="006C7D1B" w:rsidRPr="00274FB7" w14:paraId="6FE991A8" w14:textId="77777777" w:rsidTr="001044D5">
        <w:trPr>
          <w:trHeight w:val="300"/>
        </w:trPr>
        <w:tc>
          <w:tcPr>
            <w:tcW w:w="561" w:type="pct"/>
            <w:noWrap/>
          </w:tcPr>
          <w:p w14:paraId="1270A4A3" w14:textId="5664218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Ambala</w:t>
            </w:r>
          </w:p>
        </w:tc>
        <w:tc>
          <w:tcPr>
            <w:tcW w:w="626" w:type="pct"/>
            <w:noWrap/>
          </w:tcPr>
          <w:p w14:paraId="0668C2EE" w14:textId="5A6703F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7C0AE366" w14:textId="3D0F34D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6349   2Nd Floor  Nicholson Road  Adjacent Kos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Hospitalambala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Cant  Ambala 133001</w:t>
            </w:r>
          </w:p>
        </w:tc>
        <w:tc>
          <w:tcPr>
            <w:tcW w:w="812" w:type="pct"/>
            <w:noWrap/>
          </w:tcPr>
          <w:p w14:paraId="48C2B013" w14:textId="0B6A81A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7518801804</w:t>
            </w:r>
          </w:p>
        </w:tc>
      </w:tr>
      <w:tr w:rsidR="006C7D1B" w:rsidRPr="00274FB7" w14:paraId="611A9A87" w14:textId="77777777" w:rsidTr="001044D5">
        <w:trPr>
          <w:trHeight w:val="300"/>
        </w:trPr>
        <w:tc>
          <w:tcPr>
            <w:tcW w:w="561" w:type="pct"/>
            <w:noWrap/>
          </w:tcPr>
          <w:p w14:paraId="6E85C22E" w14:textId="0FFCDF4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Azamgarh</w:t>
            </w:r>
          </w:p>
        </w:tc>
        <w:tc>
          <w:tcPr>
            <w:tcW w:w="626" w:type="pct"/>
            <w:noWrap/>
          </w:tcPr>
          <w:p w14:paraId="1C774B22" w14:textId="730F5B9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</w:tcPr>
          <w:p w14:paraId="278A2AE6" w14:textId="2F38DEA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Shop no. 18 Gr. Floor,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Nagarpalika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, Infront of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Tresery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office, Azamgarh, UP-276001</w:t>
            </w:r>
          </w:p>
        </w:tc>
        <w:tc>
          <w:tcPr>
            <w:tcW w:w="812" w:type="pct"/>
            <w:noWrap/>
          </w:tcPr>
          <w:p w14:paraId="7A9C8155" w14:textId="33C1CA9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7518801805</w:t>
            </w:r>
          </w:p>
        </w:tc>
      </w:tr>
      <w:tr w:rsidR="006C7D1B" w:rsidRPr="00274FB7" w14:paraId="14706F42" w14:textId="77777777" w:rsidTr="001044D5">
        <w:trPr>
          <w:trHeight w:val="300"/>
        </w:trPr>
        <w:tc>
          <w:tcPr>
            <w:tcW w:w="561" w:type="pct"/>
            <w:noWrap/>
          </w:tcPr>
          <w:p w14:paraId="54A72899" w14:textId="2C85BF4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Bareilly</w:t>
            </w:r>
          </w:p>
        </w:tc>
        <w:tc>
          <w:tcPr>
            <w:tcW w:w="626" w:type="pct"/>
            <w:noWrap/>
          </w:tcPr>
          <w:p w14:paraId="2BCD6394" w14:textId="2206BD2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0171F11F" w14:textId="7793AF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Floorrear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Sidea -Square Building  54-Civil Lines  Ayub Khan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Chauraha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Bareilly 243001</w:t>
            </w:r>
          </w:p>
        </w:tc>
        <w:tc>
          <w:tcPr>
            <w:tcW w:w="812" w:type="pct"/>
            <w:noWrap/>
          </w:tcPr>
          <w:p w14:paraId="0B3BE943" w14:textId="77C47B6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7518801806</w:t>
            </w:r>
          </w:p>
        </w:tc>
      </w:tr>
      <w:tr w:rsidR="006C7D1B" w:rsidRPr="00274FB7" w14:paraId="2FEAA70D" w14:textId="77777777" w:rsidTr="001044D5">
        <w:trPr>
          <w:trHeight w:val="300"/>
        </w:trPr>
        <w:tc>
          <w:tcPr>
            <w:tcW w:w="561" w:type="pct"/>
            <w:noWrap/>
          </w:tcPr>
          <w:p w14:paraId="3868F3A2" w14:textId="47BE7A1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Begusarai</w:t>
            </w:r>
            <w:proofErr w:type="spellEnd"/>
          </w:p>
        </w:tc>
        <w:tc>
          <w:tcPr>
            <w:tcW w:w="626" w:type="pct"/>
            <w:noWrap/>
          </w:tcPr>
          <w:p w14:paraId="2D5755F9" w14:textId="715E278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Bihar</w:t>
            </w:r>
          </w:p>
        </w:tc>
        <w:tc>
          <w:tcPr>
            <w:tcW w:w="3001" w:type="pct"/>
            <w:noWrap/>
          </w:tcPr>
          <w:p w14:paraId="0A89F199" w14:textId="441E82B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Limited, SRI RAM MARKET, KALI ASTHAN CHOWK, MATIHANI ROAD, BEGUSARAI, BIHAR - 851101 </w:t>
            </w:r>
          </w:p>
        </w:tc>
        <w:tc>
          <w:tcPr>
            <w:tcW w:w="812" w:type="pct"/>
            <w:noWrap/>
          </w:tcPr>
          <w:p w14:paraId="690640A3" w14:textId="6188797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7518801807/9693344717</w:t>
            </w:r>
          </w:p>
        </w:tc>
      </w:tr>
      <w:tr w:rsidR="006C7D1B" w:rsidRPr="00274FB7" w14:paraId="10BEDE2B" w14:textId="77777777" w:rsidTr="001044D5">
        <w:trPr>
          <w:trHeight w:val="300"/>
        </w:trPr>
        <w:tc>
          <w:tcPr>
            <w:tcW w:w="561" w:type="pct"/>
            <w:noWrap/>
          </w:tcPr>
          <w:p w14:paraId="58175E89" w14:textId="4BA8E12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Bhagalpur</w:t>
            </w:r>
          </w:p>
        </w:tc>
        <w:tc>
          <w:tcPr>
            <w:tcW w:w="626" w:type="pct"/>
            <w:noWrap/>
          </w:tcPr>
          <w:p w14:paraId="13928C2F" w14:textId="28D1CED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Bihar</w:t>
            </w:r>
          </w:p>
        </w:tc>
        <w:tc>
          <w:tcPr>
            <w:tcW w:w="3001" w:type="pct"/>
            <w:noWrap/>
          </w:tcPr>
          <w:p w14:paraId="78189574" w14:textId="13F7C5E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Chandralok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Complexghantaghar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Radha Rani Sinha Road  Bhagalpur 812001</w:t>
            </w:r>
          </w:p>
        </w:tc>
        <w:tc>
          <w:tcPr>
            <w:tcW w:w="812" w:type="pct"/>
            <w:noWrap/>
          </w:tcPr>
          <w:p w14:paraId="622A6DB0" w14:textId="236FD53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7518801808</w:t>
            </w:r>
          </w:p>
        </w:tc>
      </w:tr>
      <w:tr w:rsidR="006C7D1B" w:rsidRPr="00274FB7" w14:paraId="47C8F504" w14:textId="77777777" w:rsidTr="001044D5">
        <w:trPr>
          <w:trHeight w:val="300"/>
        </w:trPr>
        <w:tc>
          <w:tcPr>
            <w:tcW w:w="561" w:type="pct"/>
            <w:noWrap/>
          </w:tcPr>
          <w:p w14:paraId="055DDA50" w14:textId="1453252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Darbhanga</w:t>
            </w:r>
          </w:p>
        </w:tc>
        <w:tc>
          <w:tcPr>
            <w:tcW w:w="626" w:type="pct"/>
            <w:noWrap/>
          </w:tcPr>
          <w:p w14:paraId="7C8CD57F" w14:textId="54C4126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Bihar</w:t>
            </w:r>
          </w:p>
        </w:tc>
        <w:tc>
          <w:tcPr>
            <w:tcW w:w="3001" w:type="pct"/>
            <w:noWrap/>
          </w:tcPr>
          <w:p w14:paraId="41E7704F" w14:textId="01036BE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Limited, H No-185, Ward No-13, National Statistical office Campus,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Kathalbari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Bhandar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Chowk , Darbhanga, Bihar - 846004</w:t>
            </w:r>
          </w:p>
        </w:tc>
        <w:tc>
          <w:tcPr>
            <w:tcW w:w="812" w:type="pct"/>
            <w:noWrap/>
          </w:tcPr>
          <w:p w14:paraId="66CC543F" w14:textId="7B4EB53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7739299967</w:t>
            </w:r>
          </w:p>
        </w:tc>
      </w:tr>
      <w:tr w:rsidR="006C7D1B" w:rsidRPr="00274FB7" w14:paraId="0AA25C44" w14:textId="77777777" w:rsidTr="001044D5">
        <w:trPr>
          <w:trHeight w:val="300"/>
        </w:trPr>
        <w:tc>
          <w:tcPr>
            <w:tcW w:w="561" w:type="pct"/>
            <w:noWrap/>
          </w:tcPr>
          <w:p w14:paraId="036C6529" w14:textId="158AB8F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Dehradun</w:t>
            </w:r>
          </w:p>
        </w:tc>
        <w:tc>
          <w:tcPr>
            <w:tcW w:w="626" w:type="pct"/>
            <w:noWrap/>
          </w:tcPr>
          <w:p w14:paraId="70718D0A" w14:textId="05E7247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Uttaranchal</w:t>
            </w:r>
          </w:p>
        </w:tc>
        <w:tc>
          <w:tcPr>
            <w:tcW w:w="3001" w:type="pct"/>
            <w:noWrap/>
          </w:tcPr>
          <w:p w14:paraId="4F3CACD9" w14:textId="0F6EB45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No-809/799    Street No-2 A  Rajendra Nagar   Near Sheesha Lounge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Kaulagarh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Dehradun-248001</w:t>
            </w:r>
          </w:p>
        </w:tc>
        <w:tc>
          <w:tcPr>
            <w:tcW w:w="812" w:type="pct"/>
            <w:noWrap/>
          </w:tcPr>
          <w:p w14:paraId="65BFD02E" w14:textId="250814B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7518801810</w:t>
            </w:r>
          </w:p>
        </w:tc>
      </w:tr>
      <w:tr w:rsidR="006C7D1B" w:rsidRPr="00274FB7" w14:paraId="593E0D6B" w14:textId="77777777" w:rsidTr="001044D5">
        <w:trPr>
          <w:trHeight w:val="300"/>
        </w:trPr>
        <w:tc>
          <w:tcPr>
            <w:tcW w:w="561" w:type="pct"/>
            <w:noWrap/>
          </w:tcPr>
          <w:p w14:paraId="11BA513B" w14:textId="420E838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Deoria</w:t>
            </w:r>
            <w:proofErr w:type="spellEnd"/>
          </w:p>
        </w:tc>
        <w:tc>
          <w:tcPr>
            <w:tcW w:w="626" w:type="pct"/>
            <w:noWrap/>
          </w:tcPr>
          <w:p w14:paraId="33CB0493" w14:textId="41D9630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 xml:space="preserve">Uttar </w:t>
            </w: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pradesh</w:t>
            </w:r>
            <w:proofErr w:type="spellEnd"/>
          </w:p>
        </w:tc>
        <w:tc>
          <w:tcPr>
            <w:tcW w:w="3001" w:type="pct"/>
            <w:noWrap/>
          </w:tcPr>
          <w:p w14:paraId="0E7B4177" w14:textId="4BB812B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K. K. Plaza  Above 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Apurwa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Sweets  Civil Lines Road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Deoria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274001</w:t>
            </w:r>
          </w:p>
        </w:tc>
        <w:tc>
          <w:tcPr>
            <w:tcW w:w="812" w:type="pct"/>
            <w:noWrap/>
          </w:tcPr>
          <w:p w14:paraId="298B1F57" w14:textId="6FB2481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7518801811</w:t>
            </w:r>
          </w:p>
        </w:tc>
      </w:tr>
      <w:tr w:rsidR="006C7D1B" w:rsidRPr="00274FB7" w14:paraId="3E31F9CB" w14:textId="77777777" w:rsidTr="001044D5">
        <w:trPr>
          <w:trHeight w:val="300"/>
        </w:trPr>
        <w:tc>
          <w:tcPr>
            <w:tcW w:w="561" w:type="pct"/>
            <w:noWrap/>
          </w:tcPr>
          <w:p w14:paraId="3C95A048" w14:textId="2584D69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lastRenderedPageBreak/>
              <w:t>Faridabad</w:t>
            </w:r>
          </w:p>
        </w:tc>
        <w:tc>
          <w:tcPr>
            <w:tcW w:w="626" w:type="pct"/>
            <w:noWrap/>
          </w:tcPr>
          <w:p w14:paraId="5332BEE6" w14:textId="7428AA0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5CD2681A" w14:textId="570FCC9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A-2B 2Nd Floor  Neelam Bata Road Peer Ki Mazar  Nehru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Groundnit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Faridabad 121001</w:t>
            </w:r>
          </w:p>
        </w:tc>
        <w:tc>
          <w:tcPr>
            <w:tcW w:w="812" w:type="pct"/>
            <w:noWrap/>
          </w:tcPr>
          <w:p w14:paraId="0EF09287" w14:textId="1427EAF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7518801812</w:t>
            </w:r>
          </w:p>
        </w:tc>
      </w:tr>
      <w:tr w:rsidR="006C7D1B" w:rsidRPr="00274FB7" w14:paraId="2251258C" w14:textId="77777777" w:rsidTr="001044D5">
        <w:trPr>
          <w:trHeight w:val="300"/>
        </w:trPr>
        <w:tc>
          <w:tcPr>
            <w:tcW w:w="561" w:type="pct"/>
            <w:noWrap/>
          </w:tcPr>
          <w:p w14:paraId="1E48B5CB" w14:textId="5A6DA4C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Ghaziabad</w:t>
            </w:r>
          </w:p>
        </w:tc>
        <w:tc>
          <w:tcPr>
            <w:tcW w:w="626" w:type="pct"/>
            <w:noWrap/>
          </w:tcPr>
          <w:p w14:paraId="6672E670" w14:textId="3B563B3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60FF51A5" w14:textId="762B2C5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Ff - 31   Konark Building  Rajnagar  -  Ghaziabad 201001</w:t>
            </w:r>
          </w:p>
        </w:tc>
        <w:tc>
          <w:tcPr>
            <w:tcW w:w="812" w:type="pct"/>
            <w:noWrap/>
          </w:tcPr>
          <w:p w14:paraId="3DEC038E" w14:textId="7150BA4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7518801813</w:t>
            </w:r>
          </w:p>
        </w:tc>
      </w:tr>
      <w:tr w:rsidR="006C7D1B" w:rsidRPr="00274FB7" w14:paraId="0A69617F" w14:textId="77777777" w:rsidTr="001044D5">
        <w:trPr>
          <w:trHeight w:val="300"/>
        </w:trPr>
        <w:tc>
          <w:tcPr>
            <w:tcW w:w="561" w:type="pct"/>
            <w:noWrap/>
          </w:tcPr>
          <w:p w14:paraId="1E1A1FDD" w14:textId="41072A4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Ghazipur</w:t>
            </w:r>
          </w:p>
        </w:tc>
        <w:tc>
          <w:tcPr>
            <w:tcW w:w="626" w:type="pct"/>
            <w:noWrap/>
          </w:tcPr>
          <w:p w14:paraId="6B451702" w14:textId="4AEEDD8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54908AA2" w14:textId="48B68E0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House No. 148/19  Mahua Bagh  Raini Katra-  Ghazipur 233001</w:t>
            </w:r>
          </w:p>
        </w:tc>
        <w:tc>
          <w:tcPr>
            <w:tcW w:w="812" w:type="pct"/>
            <w:noWrap/>
          </w:tcPr>
          <w:p w14:paraId="482339B3" w14:textId="1E730BD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7518801814</w:t>
            </w:r>
          </w:p>
        </w:tc>
      </w:tr>
      <w:tr w:rsidR="006C7D1B" w:rsidRPr="00274FB7" w14:paraId="5DAF5FFF" w14:textId="77777777" w:rsidTr="001044D5">
        <w:trPr>
          <w:trHeight w:val="300"/>
        </w:trPr>
        <w:tc>
          <w:tcPr>
            <w:tcW w:w="561" w:type="pct"/>
            <w:noWrap/>
          </w:tcPr>
          <w:p w14:paraId="07CDF3F8" w14:textId="3E9A0F8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Gonda</w:t>
            </w:r>
          </w:p>
        </w:tc>
        <w:tc>
          <w:tcPr>
            <w:tcW w:w="626" w:type="pct"/>
            <w:noWrap/>
          </w:tcPr>
          <w:p w14:paraId="031538BB" w14:textId="3752480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602E03EC" w14:textId="6AA2A8F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 No 782  Shiv Sadan  Iti Road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Raghukul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Vidyapeeth  Civil Lines  Gonda 271001</w:t>
            </w:r>
          </w:p>
        </w:tc>
        <w:tc>
          <w:tcPr>
            <w:tcW w:w="812" w:type="pct"/>
            <w:noWrap/>
          </w:tcPr>
          <w:p w14:paraId="60595219" w14:textId="7D38AC7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7518801815</w:t>
            </w:r>
          </w:p>
        </w:tc>
      </w:tr>
      <w:tr w:rsidR="006C7D1B" w:rsidRPr="00274FB7" w14:paraId="06368803" w14:textId="77777777" w:rsidTr="001044D5">
        <w:trPr>
          <w:trHeight w:val="300"/>
        </w:trPr>
        <w:tc>
          <w:tcPr>
            <w:tcW w:w="561" w:type="pct"/>
            <w:noWrap/>
          </w:tcPr>
          <w:p w14:paraId="2C02AE74" w14:textId="023D864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Gorakhpur</w:t>
            </w:r>
          </w:p>
        </w:tc>
        <w:tc>
          <w:tcPr>
            <w:tcW w:w="626" w:type="pct"/>
            <w:noWrap/>
          </w:tcPr>
          <w:p w14:paraId="7DEB526E" w14:textId="0D5465D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47C6524D" w14:textId="79D30CF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Shop No 8 &amp; 9   4Th Floor   Cross Road The Mall   Bank Road   Gorakhpur - 273001</w:t>
            </w:r>
          </w:p>
        </w:tc>
        <w:tc>
          <w:tcPr>
            <w:tcW w:w="812" w:type="pct"/>
            <w:noWrap/>
          </w:tcPr>
          <w:p w14:paraId="1E50360E" w14:textId="30A480B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7518801816</w:t>
            </w:r>
          </w:p>
        </w:tc>
      </w:tr>
      <w:tr w:rsidR="006C7D1B" w:rsidRPr="00274FB7" w14:paraId="136AC634" w14:textId="77777777" w:rsidTr="001044D5">
        <w:trPr>
          <w:trHeight w:val="300"/>
        </w:trPr>
        <w:tc>
          <w:tcPr>
            <w:tcW w:w="561" w:type="pct"/>
            <w:noWrap/>
          </w:tcPr>
          <w:p w14:paraId="750C9528" w14:textId="31EAAAE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Gurgaon</w:t>
            </w:r>
          </w:p>
        </w:tc>
        <w:tc>
          <w:tcPr>
            <w:tcW w:w="626" w:type="pct"/>
            <w:noWrap/>
          </w:tcPr>
          <w:p w14:paraId="7EC316F7" w14:textId="12AAF8C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1D54F041" w14:textId="4417694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No: 212A   2Nd Floor   Vipul Agora  M. G. Road  -  Gurgaon 122001</w:t>
            </w:r>
          </w:p>
        </w:tc>
        <w:tc>
          <w:tcPr>
            <w:tcW w:w="812" w:type="pct"/>
            <w:noWrap/>
          </w:tcPr>
          <w:p w14:paraId="5E919E17" w14:textId="512E80F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7518801817</w:t>
            </w:r>
          </w:p>
        </w:tc>
      </w:tr>
      <w:tr w:rsidR="006C7D1B" w:rsidRPr="00274FB7" w14:paraId="0815E59D" w14:textId="77777777" w:rsidTr="001044D5">
        <w:trPr>
          <w:trHeight w:val="300"/>
        </w:trPr>
        <w:tc>
          <w:tcPr>
            <w:tcW w:w="561" w:type="pct"/>
            <w:noWrap/>
          </w:tcPr>
          <w:p w14:paraId="0242774F" w14:textId="00174C9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Gwalior</w:t>
            </w:r>
          </w:p>
        </w:tc>
        <w:tc>
          <w:tcPr>
            <w:tcW w:w="626" w:type="pct"/>
            <w:noWrap/>
          </w:tcPr>
          <w:p w14:paraId="4AE7D0F0" w14:textId="18E21F2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3A476CB8" w14:textId="35D24DB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City Centre  Near Axis Bank  -  Gwalior 474011</w:t>
            </w:r>
          </w:p>
        </w:tc>
        <w:tc>
          <w:tcPr>
            <w:tcW w:w="812" w:type="pct"/>
            <w:noWrap/>
          </w:tcPr>
          <w:p w14:paraId="61229E0B" w14:textId="5FFC93E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7518801818</w:t>
            </w:r>
          </w:p>
        </w:tc>
      </w:tr>
      <w:tr w:rsidR="006C7D1B" w:rsidRPr="00274FB7" w14:paraId="22AC1B68" w14:textId="77777777" w:rsidTr="001044D5">
        <w:trPr>
          <w:trHeight w:val="300"/>
        </w:trPr>
        <w:tc>
          <w:tcPr>
            <w:tcW w:w="561" w:type="pct"/>
            <w:noWrap/>
          </w:tcPr>
          <w:p w14:paraId="4B1674CD" w14:textId="77C4046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Haldwani</w:t>
            </w:r>
            <w:proofErr w:type="spellEnd"/>
          </w:p>
        </w:tc>
        <w:tc>
          <w:tcPr>
            <w:tcW w:w="626" w:type="pct"/>
            <w:noWrap/>
          </w:tcPr>
          <w:p w14:paraId="378BC23A" w14:textId="35E9AF5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Uttaranchal</w:t>
            </w:r>
          </w:p>
        </w:tc>
        <w:tc>
          <w:tcPr>
            <w:tcW w:w="3001" w:type="pct"/>
            <w:noWrap/>
          </w:tcPr>
          <w:p w14:paraId="07A6F82D" w14:textId="60F7B6C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Shoop No 5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Kmvn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Shoping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Complex  -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Haldwani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263139</w:t>
            </w:r>
          </w:p>
        </w:tc>
        <w:tc>
          <w:tcPr>
            <w:tcW w:w="812" w:type="pct"/>
            <w:noWrap/>
          </w:tcPr>
          <w:p w14:paraId="2B8B864E" w14:textId="1A2BCFE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7518801819</w:t>
            </w:r>
          </w:p>
        </w:tc>
      </w:tr>
      <w:tr w:rsidR="006C7D1B" w:rsidRPr="00274FB7" w14:paraId="723EA697" w14:textId="77777777" w:rsidTr="001044D5">
        <w:trPr>
          <w:trHeight w:val="300"/>
        </w:trPr>
        <w:tc>
          <w:tcPr>
            <w:tcW w:w="561" w:type="pct"/>
            <w:noWrap/>
          </w:tcPr>
          <w:p w14:paraId="3FA419AE" w14:textId="1DD3A21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Haridwar</w:t>
            </w:r>
          </w:p>
        </w:tc>
        <w:tc>
          <w:tcPr>
            <w:tcW w:w="626" w:type="pct"/>
            <w:noWrap/>
          </w:tcPr>
          <w:p w14:paraId="157A0B32" w14:textId="5AFD352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Uttaranchal</w:t>
            </w:r>
          </w:p>
        </w:tc>
        <w:tc>
          <w:tcPr>
            <w:tcW w:w="3001" w:type="pct"/>
            <w:noWrap/>
          </w:tcPr>
          <w:p w14:paraId="060C2E9F" w14:textId="3EECDDE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- 17  Bhatia Complex  Near Jamuna Palace  Haridwar 249410</w:t>
            </w:r>
          </w:p>
        </w:tc>
        <w:tc>
          <w:tcPr>
            <w:tcW w:w="812" w:type="pct"/>
            <w:noWrap/>
          </w:tcPr>
          <w:p w14:paraId="1C6538BF" w14:textId="2008C9D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7518801820</w:t>
            </w:r>
          </w:p>
        </w:tc>
      </w:tr>
      <w:tr w:rsidR="006C7D1B" w:rsidRPr="00274FB7" w14:paraId="4A97DA36" w14:textId="77777777" w:rsidTr="001044D5">
        <w:trPr>
          <w:trHeight w:val="300"/>
        </w:trPr>
        <w:tc>
          <w:tcPr>
            <w:tcW w:w="561" w:type="pct"/>
            <w:noWrap/>
          </w:tcPr>
          <w:p w14:paraId="6889D954" w14:textId="0C352E4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Hissar</w:t>
            </w:r>
          </w:p>
        </w:tc>
        <w:tc>
          <w:tcPr>
            <w:tcW w:w="626" w:type="pct"/>
            <w:noWrap/>
          </w:tcPr>
          <w:p w14:paraId="0B6349B4" w14:textId="6F3D317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7B0F3E3A" w14:textId="199F434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20   Ground Floor  R D City Centre  Railway Road  Hissar 125001</w:t>
            </w:r>
          </w:p>
        </w:tc>
        <w:tc>
          <w:tcPr>
            <w:tcW w:w="812" w:type="pct"/>
            <w:noWrap/>
          </w:tcPr>
          <w:p w14:paraId="12D32DFC" w14:textId="0DE4B25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7518801821</w:t>
            </w:r>
          </w:p>
        </w:tc>
      </w:tr>
      <w:tr w:rsidR="006C7D1B" w:rsidRPr="00274FB7" w14:paraId="49137DD6" w14:textId="77777777" w:rsidTr="001044D5">
        <w:trPr>
          <w:trHeight w:val="300"/>
        </w:trPr>
        <w:tc>
          <w:tcPr>
            <w:tcW w:w="561" w:type="pct"/>
            <w:noWrap/>
          </w:tcPr>
          <w:p w14:paraId="3E9B3643" w14:textId="199997C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Jhansi</w:t>
            </w:r>
          </w:p>
        </w:tc>
        <w:tc>
          <w:tcPr>
            <w:tcW w:w="626" w:type="pct"/>
            <w:noWrap/>
          </w:tcPr>
          <w:p w14:paraId="637D90B7" w14:textId="345FA82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6325974B" w14:textId="54C275E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   Puja Tower  Near 48 Chambers  Elite Crossing  Jhansi 284001</w:t>
            </w:r>
          </w:p>
        </w:tc>
        <w:tc>
          <w:tcPr>
            <w:tcW w:w="812" w:type="pct"/>
            <w:noWrap/>
          </w:tcPr>
          <w:p w14:paraId="3429F7C8" w14:textId="4331C5F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7518801823</w:t>
            </w:r>
          </w:p>
        </w:tc>
      </w:tr>
      <w:tr w:rsidR="006C7D1B" w:rsidRPr="00274FB7" w14:paraId="30349849" w14:textId="77777777" w:rsidTr="001044D5">
        <w:trPr>
          <w:trHeight w:val="300"/>
        </w:trPr>
        <w:tc>
          <w:tcPr>
            <w:tcW w:w="561" w:type="pct"/>
            <w:noWrap/>
          </w:tcPr>
          <w:p w14:paraId="0BCF4DD7" w14:textId="678413D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Kanpur</w:t>
            </w:r>
          </w:p>
        </w:tc>
        <w:tc>
          <w:tcPr>
            <w:tcW w:w="626" w:type="pct"/>
            <w:noWrap/>
          </w:tcPr>
          <w:p w14:paraId="2AE9F571" w14:textId="50F9A55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6C79BCB3" w14:textId="14483DE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15/46 B Ground Floor  Opp : Muir Mills  Civil Lines  Kanpur 208001</w:t>
            </w:r>
          </w:p>
        </w:tc>
        <w:tc>
          <w:tcPr>
            <w:tcW w:w="812" w:type="pct"/>
            <w:noWrap/>
          </w:tcPr>
          <w:p w14:paraId="15491844" w14:textId="327C0EE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7518801824</w:t>
            </w:r>
          </w:p>
        </w:tc>
      </w:tr>
      <w:tr w:rsidR="006C7D1B" w:rsidRPr="00274FB7" w14:paraId="2F872659" w14:textId="77777777" w:rsidTr="001044D5">
        <w:trPr>
          <w:trHeight w:val="300"/>
        </w:trPr>
        <w:tc>
          <w:tcPr>
            <w:tcW w:w="561" w:type="pct"/>
            <w:noWrap/>
          </w:tcPr>
          <w:p w14:paraId="6CC2E91B" w14:textId="5C54860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Lucknow</w:t>
            </w:r>
          </w:p>
        </w:tc>
        <w:tc>
          <w:tcPr>
            <w:tcW w:w="626" w:type="pct"/>
            <w:noWrap/>
          </w:tcPr>
          <w:p w14:paraId="0C75A0AE" w14:textId="31A70A7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17A1EE08" w14:textId="7049797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Ist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Floor  A. A. Complex  5 Park Road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Hazratganj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Thaper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House  Lucknow 226001</w:t>
            </w:r>
          </w:p>
        </w:tc>
        <w:tc>
          <w:tcPr>
            <w:tcW w:w="812" w:type="pct"/>
            <w:noWrap/>
          </w:tcPr>
          <w:p w14:paraId="3A3572F0" w14:textId="4DC54B8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0522-4061893 </w:t>
            </w:r>
          </w:p>
        </w:tc>
      </w:tr>
      <w:tr w:rsidR="006C7D1B" w:rsidRPr="00274FB7" w14:paraId="72AF0632" w14:textId="77777777" w:rsidTr="001044D5">
        <w:trPr>
          <w:trHeight w:val="300"/>
        </w:trPr>
        <w:tc>
          <w:tcPr>
            <w:tcW w:w="561" w:type="pct"/>
            <w:noWrap/>
          </w:tcPr>
          <w:p w14:paraId="6ED6F0E8" w14:textId="24EE712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Mandi</w:t>
            </w:r>
          </w:p>
        </w:tc>
        <w:tc>
          <w:tcPr>
            <w:tcW w:w="626" w:type="pct"/>
            <w:noWrap/>
          </w:tcPr>
          <w:p w14:paraId="46E4E68C" w14:textId="6A779E1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Himachal Pradesh</w:t>
            </w:r>
          </w:p>
        </w:tc>
        <w:tc>
          <w:tcPr>
            <w:tcW w:w="3001" w:type="pct"/>
            <w:noWrap/>
          </w:tcPr>
          <w:p w14:paraId="566D62D9" w14:textId="09F99A2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House No. 99/11   3Rd Floor  Opposite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Gss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Boy School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School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Bazar  Mandi  175001</w:t>
            </w:r>
          </w:p>
        </w:tc>
        <w:tc>
          <w:tcPr>
            <w:tcW w:w="812" w:type="pct"/>
            <w:noWrap/>
          </w:tcPr>
          <w:p w14:paraId="3D75FE71" w14:textId="479C697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7518801833</w:t>
            </w:r>
          </w:p>
        </w:tc>
      </w:tr>
      <w:tr w:rsidR="006C7D1B" w:rsidRPr="00274FB7" w14:paraId="53967D57" w14:textId="77777777" w:rsidTr="001044D5">
        <w:trPr>
          <w:trHeight w:val="300"/>
        </w:trPr>
        <w:tc>
          <w:tcPr>
            <w:tcW w:w="561" w:type="pct"/>
            <w:noWrap/>
          </w:tcPr>
          <w:p w14:paraId="3F8DA181" w14:textId="5685FDA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Mathura</w:t>
            </w:r>
          </w:p>
        </w:tc>
        <w:tc>
          <w:tcPr>
            <w:tcW w:w="626" w:type="pct"/>
            <w:noWrap/>
          </w:tcPr>
          <w:p w14:paraId="377996B9" w14:textId="6D5FBA5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4E980E46" w14:textId="0C7C85E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 No. 9   Ground Floor   Vihari Lal Plaza  Opposite Brijwasi Centrum  Near New Bus Stand  Mathura 281001</w:t>
            </w:r>
          </w:p>
        </w:tc>
        <w:tc>
          <w:tcPr>
            <w:tcW w:w="812" w:type="pct"/>
            <w:noWrap/>
          </w:tcPr>
          <w:p w14:paraId="3A686FD1" w14:textId="202ACBB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7518801834</w:t>
            </w:r>
          </w:p>
        </w:tc>
      </w:tr>
      <w:tr w:rsidR="006C7D1B" w:rsidRPr="00274FB7" w14:paraId="5268493C" w14:textId="77777777" w:rsidTr="001044D5">
        <w:trPr>
          <w:trHeight w:val="300"/>
        </w:trPr>
        <w:tc>
          <w:tcPr>
            <w:tcW w:w="561" w:type="pct"/>
            <w:noWrap/>
          </w:tcPr>
          <w:p w14:paraId="4F535955" w14:textId="24D5CD3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Meerut</w:t>
            </w:r>
          </w:p>
        </w:tc>
        <w:tc>
          <w:tcPr>
            <w:tcW w:w="626" w:type="pct"/>
            <w:noWrap/>
          </w:tcPr>
          <w:p w14:paraId="4B96ECD7" w14:textId="392DED5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7808E193" w14:textId="31F6742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No:- 111  First Floor   Shivam Plaza   Near Canara Bank  Opposite Eves Petrol Pump   Meerut-250001  Uttar Pradesh   India</w:t>
            </w:r>
          </w:p>
        </w:tc>
        <w:tc>
          <w:tcPr>
            <w:tcW w:w="812" w:type="pct"/>
            <w:noWrap/>
          </w:tcPr>
          <w:p w14:paraId="07C2ACB5" w14:textId="56D2BE5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7518801835</w:t>
            </w:r>
          </w:p>
        </w:tc>
      </w:tr>
      <w:tr w:rsidR="006C7D1B" w:rsidRPr="00274FB7" w14:paraId="7741BA2F" w14:textId="77777777" w:rsidTr="001044D5">
        <w:trPr>
          <w:trHeight w:val="300"/>
        </w:trPr>
        <w:tc>
          <w:tcPr>
            <w:tcW w:w="561" w:type="pct"/>
            <w:noWrap/>
          </w:tcPr>
          <w:p w14:paraId="05CE6675" w14:textId="6DDC854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Mirzapur</w:t>
            </w:r>
          </w:p>
        </w:tc>
        <w:tc>
          <w:tcPr>
            <w:tcW w:w="626" w:type="pct"/>
            <w:noWrap/>
          </w:tcPr>
          <w:p w14:paraId="5A3D39F2" w14:textId="3FF158F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79E4CF87" w14:textId="28EFF9A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 Triveni Campus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Sbi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Life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Ratanganj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Mirzapur 231001</w:t>
            </w:r>
          </w:p>
        </w:tc>
        <w:tc>
          <w:tcPr>
            <w:tcW w:w="812" w:type="pct"/>
            <w:noWrap/>
          </w:tcPr>
          <w:p w14:paraId="59FA6D58" w14:textId="1948DB9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7518801836</w:t>
            </w:r>
          </w:p>
        </w:tc>
      </w:tr>
      <w:tr w:rsidR="006C7D1B" w:rsidRPr="00274FB7" w14:paraId="739BDDDB" w14:textId="77777777" w:rsidTr="001044D5">
        <w:trPr>
          <w:trHeight w:val="300"/>
        </w:trPr>
        <w:tc>
          <w:tcPr>
            <w:tcW w:w="561" w:type="pct"/>
            <w:noWrap/>
          </w:tcPr>
          <w:p w14:paraId="2F908886" w14:textId="1B1D605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Moradabad</w:t>
            </w:r>
          </w:p>
        </w:tc>
        <w:tc>
          <w:tcPr>
            <w:tcW w:w="626" w:type="pct"/>
            <w:noWrap/>
          </w:tcPr>
          <w:p w14:paraId="56D24270" w14:textId="5104ADD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5B4BA0A5" w14:textId="3B8DBD3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Chadha Complex  G. M. D. Road  Near Tadi Khana Chowk  Moradabad 244001</w:t>
            </w:r>
          </w:p>
        </w:tc>
        <w:tc>
          <w:tcPr>
            <w:tcW w:w="812" w:type="pct"/>
            <w:noWrap/>
          </w:tcPr>
          <w:p w14:paraId="7F5ED199" w14:textId="47A1A67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7518801837</w:t>
            </w:r>
          </w:p>
        </w:tc>
      </w:tr>
      <w:tr w:rsidR="006C7D1B" w:rsidRPr="00274FB7" w14:paraId="32A1E432" w14:textId="77777777" w:rsidTr="001044D5">
        <w:trPr>
          <w:trHeight w:val="300"/>
        </w:trPr>
        <w:tc>
          <w:tcPr>
            <w:tcW w:w="561" w:type="pct"/>
            <w:noWrap/>
          </w:tcPr>
          <w:p w14:paraId="3D9AFD64" w14:textId="1F7C5D9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Morena</w:t>
            </w:r>
          </w:p>
        </w:tc>
        <w:tc>
          <w:tcPr>
            <w:tcW w:w="626" w:type="pct"/>
            <w:noWrap/>
          </w:tcPr>
          <w:p w14:paraId="7DF7AF47" w14:textId="011EC6A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220C41B6" w14:textId="14B74D2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House No.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Hig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 959  Near Court  Front Of Dr. Lal Lab  Old Housing Board Colony  Morena 476001</w:t>
            </w:r>
          </w:p>
        </w:tc>
        <w:tc>
          <w:tcPr>
            <w:tcW w:w="812" w:type="pct"/>
            <w:noWrap/>
          </w:tcPr>
          <w:p w14:paraId="4B41B3F7" w14:textId="5718C21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7518801838</w:t>
            </w:r>
          </w:p>
        </w:tc>
      </w:tr>
      <w:tr w:rsidR="006C7D1B" w:rsidRPr="00274FB7" w14:paraId="245479CA" w14:textId="77777777" w:rsidTr="001044D5">
        <w:trPr>
          <w:trHeight w:val="300"/>
        </w:trPr>
        <w:tc>
          <w:tcPr>
            <w:tcW w:w="561" w:type="pct"/>
            <w:noWrap/>
          </w:tcPr>
          <w:p w14:paraId="07BC275C" w14:textId="6BDBC72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Muzaffarpur</w:t>
            </w:r>
          </w:p>
        </w:tc>
        <w:tc>
          <w:tcPr>
            <w:tcW w:w="626" w:type="pct"/>
            <w:noWrap/>
          </w:tcPr>
          <w:p w14:paraId="583EBC0D" w14:textId="6974525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Bihar</w:t>
            </w:r>
          </w:p>
        </w:tc>
        <w:tc>
          <w:tcPr>
            <w:tcW w:w="3001" w:type="pct"/>
            <w:noWrap/>
          </w:tcPr>
          <w:p w14:paraId="79C1316F" w14:textId="2E88143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First Floor Saroj Complex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Diwam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Near Kalyani Chowk  Muzaffarpur 842001</w:t>
            </w:r>
          </w:p>
        </w:tc>
        <w:tc>
          <w:tcPr>
            <w:tcW w:w="812" w:type="pct"/>
            <w:noWrap/>
          </w:tcPr>
          <w:p w14:paraId="0392730D" w14:textId="357D8EA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7518801839</w:t>
            </w:r>
          </w:p>
        </w:tc>
      </w:tr>
      <w:tr w:rsidR="006C7D1B" w:rsidRPr="00274FB7" w14:paraId="2E7C6981" w14:textId="77777777" w:rsidTr="001044D5">
        <w:trPr>
          <w:trHeight w:val="300"/>
        </w:trPr>
        <w:tc>
          <w:tcPr>
            <w:tcW w:w="561" w:type="pct"/>
            <w:noWrap/>
          </w:tcPr>
          <w:p w14:paraId="57D0F979" w14:textId="2CD6675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Noida</w:t>
            </w:r>
          </w:p>
        </w:tc>
        <w:tc>
          <w:tcPr>
            <w:tcW w:w="626" w:type="pct"/>
            <w:noWrap/>
          </w:tcPr>
          <w:p w14:paraId="06FF6E8D" w14:textId="3848850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1040D7AA" w14:textId="5124050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F-21  2Nd Floor  Near Kalyan Jewelers  Sector-18  Noida 201301</w:t>
            </w:r>
          </w:p>
        </w:tc>
        <w:tc>
          <w:tcPr>
            <w:tcW w:w="812" w:type="pct"/>
            <w:noWrap/>
          </w:tcPr>
          <w:p w14:paraId="229E5054" w14:textId="6DE1D32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7518801840</w:t>
            </w:r>
          </w:p>
        </w:tc>
      </w:tr>
      <w:tr w:rsidR="006C7D1B" w:rsidRPr="00274FB7" w14:paraId="6BE5E6C9" w14:textId="77777777" w:rsidTr="001044D5">
        <w:trPr>
          <w:trHeight w:val="300"/>
        </w:trPr>
        <w:tc>
          <w:tcPr>
            <w:tcW w:w="561" w:type="pct"/>
            <w:noWrap/>
          </w:tcPr>
          <w:p w14:paraId="75E83C2C" w14:textId="0B6F6C4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Panipat</w:t>
            </w:r>
          </w:p>
        </w:tc>
        <w:tc>
          <w:tcPr>
            <w:tcW w:w="626" w:type="pct"/>
            <w:noWrap/>
          </w:tcPr>
          <w:p w14:paraId="69595AAB" w14:textId="4C9A585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23F84789" w14:textId="583B7B9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20   1St Floor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Bmk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Market   Behind Hive Hotel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G.T.Road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Panipat-132103   Haryana</w:t>
            </w:r>
          </w:p>
        </w:tc>
        <w:tc>
          <w:tcPr>
            <w:tcW w:w="812" w:type="pct"/>
            <w:noWrap/>
          </w:tcPr>
          <w:p w14:paraId="06DD1E73" w14:textId="7D01FB7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7518801841</w:t>
            </w:r>
          </w:p>
        </w:tc>
      </w:tr>
      <w:tr w:rsidR="006C7D1B" w:rsidRPr="00274FB7" w14:paraId="18ABB02E" w14:textId="77777777" w:rsidTr="001044D5">
        <w:trPr>
          <w:trHeight w:val="300"/>
        </w:trPr>
        <w:tc>
          <w:tcPr>
            <w:tcW w:w="561" w:type="pct"/>
            <w:noWrap/>
          </w:tcPr>
          <w:p w14:paraId="6DD39205" w14:textId="5019F93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Renukoot</w:t>
            </w:r>
            <w:proofErr w:type="spellEnd"/>
          </w:p>
        </w:tc>
        <w:tc>
          <w:tcPr>
            <w:tcW w:w="626" w:type="pct"/>
            <w:noWrap/>
          </w:tcPr>
          <w:p w14:paraId="6895C452" w14:textId="0F7AE1A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54997D64" w14:textId="782F139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C/O Mallick Medical Store  Bangali Katra Main Road  Dist.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Sonebhadra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 (U.P.)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Renukoot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231217</w:t>
            </w:r>
          </w:p>
        </w:tc>
        <w:tc>
          <w:tcPr>
            <w:tcW w:w="812" w:type="pct"/>
            <w:noWrap/>
          </w:tcPr>
          <w:p w14:paraId="1F6C4BFB" w14:textId="410E63F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7518801842</w:t>
            </w:r>
          </w:p>
        </w:tc>
      </w:tr>
      <w:tr w:rsidR="006C7D1B" w:rsidRPr="00274FB7" w14:paraId="7CEB7DDB" w14:textId="77777777" w:rsidTr="001044D5">
        <w:trPr>
          <w:trHeight w:val="300"/>
        </w:trPr>
        <w:tc>
          <w:tcPr>
            <w:tcW w:w="561" w:type="pct"/>
            <w:noWrap/>
          </w:tcPr>
          <w:p w14:paraId="0D929FF1" w14:textId="601EB14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Rewa</w:t>
            </w:r>
          </w:p>
        </w:tc>
        <w:tc>
          <w:tcPr>
            <w:tcW w:w="626" w:type="pct"/>
            <w:noWrap/>
          </w:tcPr>
          <w:p w14:paraId="4D0EA21D" w14:textId="1484F9B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456E09E7" w14:textId="4C6CCF6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    Shree Sai Anmol Complex  Ground Floor  Opp Teerth Memorial Hospital  Rewa 486001</w:t>
            </w:r>
          </w:p>
        </w:tc>
        <w:tc>
          <w:tcPr>
            <w:tcW w:w="812" w:type="pct"/>
            <w:noWrap/>
          </w:tcPr>
          <w:p w14:paraId="297EB4D1" w14:textId="055D67C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7518801843</w:t>
            </w:r>
          </w:p>
        </w:tc>
      </w:tr>
      <w:tr w:rsidR="006C7D1B" w:rsidRPr="00274FB7" w14:paraId="565920C8" w14:textId="77777777" w:rsidTr="001044D5">
        <w:trPr>
          <w:trHeight w:val="300"/>
        </w:trPr>
        <w:tc>
          <w:tcPr>
            <w:tcW w:w="561" w:type="pct"/>
            <w:noWrap/>
          </w:tcPr>
          <w:p w14:paraId="714822C8" w14:textId="6B6404F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Rohtak</w:t>
            </w:r>
          </w:p>
        </w:tc>
        <w:tc>
          <w:tcPr>
            <w:tcW w:w="626" w:type="pct"/>
            <w:noWrap/>
          </w:tcPr>
          <w:p w14:paraId="776B45F8" w14:textId="771EEA8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696829E9" w14:textId="7818B18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No:- 61   First Floor   Ashoka  Plaza   Delhi Road  Rohtak 124001.</w:t>
            </w:r>
          </w:p>
        </w:tc>
        <w:tc>
          <w:tcPr>
            <w:tcW w:w="812" w:type="pct"/>
            <w:noWrap/>
          </w:tcPr>
          <w:p w14:paraId="5C1CC25C" w14:textId="665FA2E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7518801844</w:t>
            </w:r>
          </w:p>
        </w:tc>
      </w:tr>
      <w:tr w:rsidR="006C7D1B" w:rsidRPr="00274FB7" w14:paraId="70A988A2" w14:textId="77777777" w:rsidTr="001044D5">
        <w:trPr>
          <w:trHeight w:val="300"/>
        </w:trPr>
        <w:tc>
          <w:tcPr>
            <w:tcW w:w="561" w:type="pct"/>
            <w:noWrap/>
          </w:tcPr>
          <w:p w14:paraId="344B7EEF" w14:textId="7DF9FC9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Roorkee</w:t>
            </w:r>
          </w:p>
        </w:tc>
        <w:tc>
          <w:tcPr>
            <w:tcW w:w="626" w:type="pct"/>
            <w:noWrap/>
          </w:tcPr>
          <w:p w14:paraId="4F516E57" w14:textId="7A5C2A4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Uttaranchal</w:t>
            </w:r>
          </w:p>
        </w:tc>
        <w:tc>
          <w:tcPr>
            <w:tcW w:w="3001" w:type="pct"/>
            <w:noWrap/>
          </w:tcPr>
          <w:p w14:paraId="0202DF71" w14:textId="3CCF0F0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Near Shri Dwarkadhish Dharm Shala,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Ramnagar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, Roorkee-247667</w:t>
            </w:r>
          </w:p>
        </w:tc>
        <w:tc>
          <w:tcPr>
            <w:tcW w:w="812" w:type="pct"/>
            <w:noWrap/>
          </w:tcPr>
          <w:p w14:paraId="4342B1BD" w14:textId="6E81728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7518801845</w:t>
            </w:r>
          </w:p>
        </w:tc>
      </w:tr>
      <w:tr w:rsidR="006C7D1B" w:rsidRPr="00274FB7" w14:paraId="71E059D0" w14:textId="77777777" w:rsidTr="001044D5">
        <w:trPr>
          <w:trHeight w:val="300"/>
        </w:trPr>
        <w:tc>
          <w:tcPr>
            <w:tcW w:w="561" w:type="pct"/>
            <w:noWrap/>
          </w:tcPr>
          <w:p w14:paraId="104E8DDF" w14:textId="7712F10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Satna</w:t>
            </w:r>
          </w:p>
        </w:tc>
        <w:tc>
          <w:tcPr>
            <w:tcW w:w="626" w:type="pct"/>
            <w:noWrap/>
          </w:tcPr>
          <w:p w14:paraId="30A54BF3" w14:textId="2CB60AB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505F7BFF" w14:textId="5EC6C31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  Gopal Complex  Near Bus Stand Rewa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Roa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Satna  485001</w:t>
            </w:r>
          </w:p>
        </w:tc>
        <w:tc>
          <w:tcPr>
            <w:tcW w:w="812" w:type="pct"/>
            <w:noWrap/>
          </w:tcPr>
          <w:p w14:paraId="7A24D3DA" w14:textId="0A37E9D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7518801847</w:t>
            </w:r>
          </w:p>
        </w:tc>
      </w:tr>
      <w:tr w:rsidR="006C7D1B" w:rsidRPr="00274FB7" w14:paraId="7DFEC3DA" w14:textId="77777777" w:rsidTr="001044D5">
        <w:trPr>
          <w:trHeight w:val="300"/>
        </w:trPr>
        <w:tc>
          <w:tcPr>
            <w:tcW w:w="561" w:type="pct"/>
            <w:noWrap/>
          </w:tcPr>
          <w:p w14:paraId="46E27813" w14:textId="1E124FF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Shimla</w:t>
            </w:r>
          </w:p>
        </w:tc>
        <w:tc>
          <w:tcPr>
            <w:tcW w:w="626" w:type="pct"/>
            <w:noWrap/>
          </w:tcPr>
          <w:p w14:paraId="79253FF3" w14:textId="3F93A54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Himachal Pradesh</w:t>
            </w:r>
          </w:p>
        </w:tc>
        <w:tc>
          <w:tcPr>
            <w:tcW w:w="3001" w:type="pct"/>
            <w:noWrap/>
          </w:tcPr>
          <w:p w14:paraId="25133F52" w14:textId="1E38851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  Hills View Complex  Near Tara Hall  Shimla 171001</w:t>
            </w:r>
          </w:p>
        </w:tc>
        <w:tc>
          <w:tcPr>
            <w:tcW w:w="812" w:type="pct"/>
            <w:noWrap/>
          </w:tcPr>
          <w:p w14:paraId="6E70F1F2" w14:textId="795767B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7518801849</w:t>
            </w:r>
          </w:p>
        </w:tc>
      </w:tr>
      <w:tr w:rsidR="006C7D1B" w:rsidRPr="00274FB7" w14:paraId="66135247" w14:textId="77777777" w:rsidTr="001044D5">
        <w:trPr>
          <w:trHeight w:val="300"/>
        </w:trPr>
        <w:tc>
          <w:tcPr>
            <w:tcW w:w="561" w:type="pct"/>
            <w:noWrap/>
          </w:tcPr>
          <w:p w14:paraId="31AC749D" w14:textId="29331B4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Shivpuri</w:t>
            </w:r>
          </w:p>
        </w:tc>
        <w:tc>
          <w:tcPr>
            <w:tcW w:w="626" w:type="pct"/>
            <w:noWrap/>
          </w:tcPr>
          <w:p w14:paraId="40026C99" w14:textId="28A9F1A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Madhya Pradesh</w:t>
            </w:r>
          </w:p>
        </w:tc>
        <w:tc>
          <w:tcPr>
            <w:tcW w:w="3001" w:type="pct"/>
            <w:noWrap/>
          </w:tcPr>
          <w:p w14:paraId="380D00F3" w14:textId="1AA9118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A. B. Road  In Front Of Sawarkar Park  Near Hotel 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Vanasthali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Shivpuri 473551</w:t>
            </w:r>
          </w:p>
        </w:tc>
        <w:tc>
          <w:tcPr>
            <w:tcW w:w="812" w:type="pct"/>
            <w:noWrap/>
          </w:tcPr>
          <w:p w14:paraId="65EA3C2C" w14:textId="63122AC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7518801850</w:t>
            </w:r>
          </w:p>
        </w:tc>
      </w:tr>
      <w:tr w:rsidR="006C7D1B" w:rsidRPr="00274FB7" w14:paraId="4C0A7ECD" w14:textId="77777777" w:rsidTr="001044D5">
        <w:trPr>
          <w:trHeight w:val="300"/>
        </w:trPr>
        <w:tc>
          <w:tcPr>
            <w:tcW w:w="561" w:type="pct"/>
            <w:noWrap/>
          </w:tcPr>
          <w:p w14:paraId="0E485606" w14:textId="4B00F49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Sitapur</w:t>
            </w:r>
          </w:p>
        </w:tc>
        <w:tc>
          <w:tcPr>
            <w:tcW w:w="626" w:type="pct"/>
            <w:noWrap/>
          </w:tcPr>
          <w:p w14:paraId="0818CAB2" w14:textId="7EB4BAF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3A24D014" w14:textId="7676968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12/12 Surya Complex  Station Road   Uttar Pradesh  Sitapur 261001</w:t>
            </w:r>
          </w:p>
        </w:tc>
        <w:tc>
          <w:tcPr>
            <w:tcW w:w="812" w:type="pct"/>
            <w:noWrap/>
          </w:tcPr>
          <w:p w14:paraId="314F58B2" w14:textId="3E7AE88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7518801851</w:t>
            </w:r>
          </w:p>
        </w:tc>
      </w:tr>
      <w:tr w:rsidR="006C7D1B" w:rsidRPr="00274FB7" w14:paraId="5640DA0E" w14:textId="77777777" w:rsidTr="001044D5">
        <w:trPr>
          <w:trHeight w:val="300"/>
        </w:trPr>
        <w:tc>
          <w:tcPr>
            <w:tcW w:w="561" w:type="pct"/>
            <w:noWrap/>
          </w:tcPr>
          <w:p w14:paraId="49AF6C04" w14:textId="0C386C2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Solan</w:t>
            </w:r>
          </w:p>
        </w:tc>
        <w:tc>
          <w:tcPr>
            <w:tcW w:w="626" w:type="pct"/>
            <w:noWrap/>
          </w:tcPr>
          <w:p w14:paraId="69CFC4B8" w14:textId="6B98C79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 xml:space="preserve">Himachal </w:t>
            </w:r>
            <w:r w:rsidRPr="00274FB7">
              <w:rPr>
                <w:rFonts w:ascii="Arial" w:hAnsi="Arial" w:cs="Arial"/>
                <w:sz w:val="20"/>
                <w:szCs w:val="20"/>
              </w:rPr>
              <w:lastRenderedPageBreak/>
              <w:t>Pradesh</w:t>
            </w:r>
          </w:p>
        </w:tc>
        <w:tc>
          <w:tcPr>
            <w:tcW w:w="3001" w:type="pct"/>
            <w:noWrap/>
          </w:tcPr>
          <w:p w14:paraId="62BABCEE" w14:textId="5F2EB08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Disha Complex   1St Floor  Above Axis Bank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Rajgarh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Solan 173212</w:t>
            </w:r>
          </w:p>
        </w:tc>
        <w:tc>
          <w:tcPr>
            <w:tcW w:w="812" w:type="pct"/>
            <w:noWrap/>
          </w:tcPr>
          <w:p w14:paraId="30EEDA7E" w14:textId="1D36BA1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7518801852</w:t>
            </w:r>
          </w:p>
        </w:tc>
      </w:tr>
      <w:tr w:rsidR="006C7D1B" w:rsidRPr="00274FB7" w14:paraId="736B04C5" w14:textId="77777777" w:rsidTr="001044D5">
        <w:trPr>
          <w:trHeight w:val="300"/>
        </w:trPr>
        <w:tc>
          <w:tcPr>
            <w:tcW w:w="561" w:type="pct"/>
            <w:noWrap/>
          </w:tcPr>
          <w:p w14:paraId="10FA3377" w14:textId="578E64D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Sonepat</w:t>
            </w:r>
            <w:proofErr w:type="spellEnd"/>
          </w:p>
        </w:tc>
        <w:tc>
          <w:tcPr>
            <w:tcW w:w="626" w:type="pct"/>
            <w:noWrap/>
          </w:tcPr>
          <w:p w14:paraId="699510AE" w14:textId="0CBF6D7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16ADC2BF" w14:textId="26D639A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205 Pp Tower  Opp Income Tax Office  Subhash Chowk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Sonepat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. 131001.</w:t>
            </w:r>
          </w:p>
        </w:tc>
        <w:tc>
          <w:tcPr>
            <w:tcW w:w="812" w:type="pct"/>
            <w:noWrap/>
          </w:tcPr>
          <w:p w14:paraId="2314E391" w14:textId="036E9EF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7518801853</w:t>
            </w:r>
          </w:p>
        </w:tc>
      </w:tr>
      <w:tr w:rsidR="006C7D1B" w:rsidRPr="00274FB7" w14:paraId="25F57285" w14:textId="77777777" w:rsidTr="001044D5">
        <w:trPr>
          <w:trHeight w:val="300"/>
        </w:trPr>
        <w:tc>
          <w:tcPr>
            <w:tcW w:w="561" w:type="pct"/>
            <w:noWrap/>
          </w:tcPr>
          <w:p w14:paraId="6BA2E443" w14:textId="45D49D9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Sultanpur</w:t>
            </w:r>
          </w:p>
        </w:tc>
        <w:tc>
          <w:tcPr>
            <w:tcW w:w="626" w:type="pct"/>
            <w:noWrap/>
          </w:tcPr>
          <w:p w14:paraId="631BD15A" w14:textId="08AF082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3D3B6301" w14:textId="3DD930B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Floor   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Ramashanker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Market  Civil Line  -  Sultanpur 228001</w:t>
            </w:r>
          </w:p>
        </w:tc>
        <w:tc>
          <w:tcPr>
            <w:tcW w:w="812" w:type="pct"/>
            <w:noWrap/>
          </w:tcPr>
          <w:p w14:paraId="2A51FA20" w14:textId="502DAC5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7518801854</w:t>
            </w:r>
          </w:p>
        </w:tc>
      </w:tr>
      <w:tr w:rsidR="006C7D1B" w:rsidRPr="00274FB7" w14:paraId="04DBB25A" w14:textId="77777777" w:rsidTr="001044D5">
        <w:trPr>
          <w:trHeight w:val="300"/>
        </w:trPr>
        <w:tc>
          <w:tcPr>
            <w:tcW w:w="561" w:type="pct"/>
            <w:noWrap/>
          </w:tcPr>
          <w:p w14:paraId="54372A70" w14:textId="0338C49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Varanasi</w:t>
            </w:r>
          </w:p>
        </w:tc>
        <w:tc>
          <w:tcPr>
            <w:tcW w:w="626" w:type="pct"/>
            <w:noWrap/>
          </w:tcPr>
          <w:p w14:paraId="6363E786" w14:textId="33D9D56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0AB5DB8C" w14:textId="46DCAB6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D.64 / 52, G – 4 Arihant Complex  , Second Floor ,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Madhopur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,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Shivpurva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Sigra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,Near Petrol Pump Varanasi -221010</w:t>
            </w:r>
          </w:p>
        </w:tc>
        <w:tc>
          <w:tcPr>
            <w:tcW w:w="812" w:type="pct"/>
            <w:noWrap/>
          </w:tcPr>
          <w:p w14:paraId="7DB4317E" w14:textId="1AA7ACB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7518801856</w:t>
            </w:r>
          </w:p>
        </w:tc>
      </w:tr>
      <w:tr w:rsidR="006C7D1B" w:rsidRPr="00274FB7" w14:paraId="2FAF2106" w14:textId="77777777" w:rsidTr="001044D5">
        <w:trPr>
          <w:trHeight w:val="300"/>
        </w:trPr>
        <w:tc>
          <w:tcPr>
            <w:tcW w:w="561" w:type="pct"/>
            <w:noWrap/>
          </w:tcPr>
          <w:p w14:paraId="7B55D8AB" w14:textId="2D99A15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Yamuna Nagar</w:t>
            </w:r>
          </w:p>
        </w:tc>
        <w:tc>
          <w:tcPr>
            <w:tcW w:w="626" w:type="pct"/>
            <w:noWrap/>
          </w:tcPr>
          <w:p w14:paraId="27661E3F" w14:textId="79CFCE5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13A30FC3" w14:textId="342CA95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B-V   185/A   2Nd Floor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Jagadri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Dav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Girls College   (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Uco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Building) Pyara Chowk  -  Yamuna Nagar 135001</w:t>
            </w:r>
          </w:p>
        </w:tc>
        <w:tc>
          <w:tcPr>
            <w:tcW w:w="812" w:type="pct"/>
            <w:noWrap/>
          </w:tcPr>
          <w:p w14:paraId="71A05A25" w14:textId="306A3E1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7518801857</w:t>
            </w:r>
          </w:p>
        </w:tc>
      </w:tr>
      <w:tr w:rsidR="006C7D1B" w:rsidRPr="00274FB7" w14:paraId="7D0C33DD" w14:textId="77777777" w:rsidTr="001044D5">
        <w:trPr>
          <w:trHeight w:val="300"/>
        </w:trPr>
        <w:tc>
          <w:tcPr>
            <w:tcW w:w="561" w:type="pct"/>
            <w:noWrap/>
          </w:tcPr>
          <w:p w14:paraId="6C92A617" w14:textId="76DBA72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Kolhapur</w:t>
            </w:r>
          </w:p>
        </w:tc>
        <w:tc>
          <w:tcPr>
            <w:tcW w:w="626" w:type="pct"/>
            <w:noWrap/>
          </w:tcPr>
          <w:p w14:paraId="50FAA210" w14:textId="63A87DF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3A281442" w14:textId="51F5AE9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605/1/4 E Ward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Shahupuri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2Nd Lane  Laxmi Niwas  Near Sultane Chambers  Kolhapur 416001</w:t>
            </w:r>
          </w:p>
        </w:tc>
        <w:tc>
          <w:tcPr>
            <w:tcW w:w="812" w:type="pct"/>
            <w:noWrap/>
          </w:tcPr>
          <w:p w14:paraId="2E9DF6A7" w14:textId="5936ED3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0231 2653656 </w:t>
            </w:r>
          </w:p>
        </w:tc>
      </w:tr>
      <w:tr w:rsidR="006C7D1B" w:rsidRPr="00274FB7" w14:paraId="753C2EA4" w14:textId="77777777" w:rsidTr="001044D5">
        <w:trPr>
          <w:trHeight w:val="300"/>
        </w:trPr>
        <w:tc>
          <w:tcPr>
            <w:tcW w:w="561" w:type="pct"/>
            <w:noWrap/>
          </w:tcPr>
          <w:p w14:paraId="582EA543" w14:textId="2B36DFC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Mumbai</w:t>
            </w:r>
          </w:p>
        </w:tc>
        <w:tc>
          <w:tcPr>
            <w:tcW w:w="626" w:type="pct"/>
            <w:noWrap/>
          </w:tcPr>
          <w:p w14:paraId="1086DE79" w14:textId="733285E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21118759" w14:textId="74475E0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6/8 Ground Floor   Crossley House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Bse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( Bombay Stock Exchange)Next Union Bank   Fort Mumbai - 400 001</w:t>
            </w:r>
          </w:p>
        </w:tc>
        <w:tc>
          <w:tcPr>
            <w:tcW w:w="812" w:type="pct"/>
            <w:noWrap/>
          </w:tcPr>
          <w:p w14:paraId="38822E6F" w14:textId="70F0446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022-46052082</w:t>
            </w:r>
          </w:p>
        </w:tc>
      </w:tr>
      <w:tr w:rsidR="006C7D1B" w:rsidRPr="00274FB7" w14:paraId="15FF457E" w14:textId="77777777" w:rsidTr="001044D5">
        <w:trPr>
          <w:trHeight w:val="300"/>
        </w:trPr>
        <w:tc>
          <w:tcPr>
            <w:tcW w:w="561" w:type="pct"/>
            <w:noWrap/>
          </w:tcPr>
          <w:p w14:paraId="20D62D03" w14:textId="4C7C42D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Pune</w:t>
            </w:r>
          </w:p>
        </w:tc>
        <w:tc>
          <w:tcPr>
            <w:tcW w:w="626" w:type="pct"/>
            <w:noWrap/>
          </w:tcPr>
          <w:p w14:paraId="53898110" w14:textId="561CE07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5D292CC2" w14:textId="2CDCDF9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# 207-210   Second Floor  Kamla Arcade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Jm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Road. Opposite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Balgandharva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Shivaji Nagar  Pune 411005</w:t>
            </w:r>
          </w:p>
        </w:tc>
        <w:tc>
          <w:tcPr>
            <w:tcW w:w="812" w:type="pct"/>
            <w:noWrap/>
          </w:tcPr>
          <w:p w14:paraId="0FA7088A" w14:textId="307AAF4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020-46033615 / 020-66210449</w:t>
            </w:r>
          </w:p>
        </w:tc>
      </w:tr>
      <w:tr w:rsidR="006C7D1B" w:rsidRPr="00274FB7" w14:paraId="275E1E81" w14:textId="77777777" w:rsidTr="001044D5">
        <w:trPr>
          <w:trHeight w:val="300"/>
        </w:trPr>
        <w:tc>
          <w:tcPr>
            <w:tcW w:w="561" w:type="pct"/>
            <w:noWrap/>
          </w:tcPr>
          <w:p w14:paraId="7D199E74" w14:textId="6DA3D1B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Vashi</w:t>
            </w:r>
          </w:p>
        </w:tc>
        <w:tc>
          <w:tcPr>
            <w:tcW w:w="626" w:type="pct"/>
            <w:noWrap/>
          </w:tcPr>
          <w:p w14:paraId="5AE0C45F" w14:textId="40B17B4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7BDA50A4" w14:textId="73D2266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Vashi Plaza  Shop No. 324  C Wing   1St Floor  Sector 17  Vashi Mumbai  400703</w:t>
            </w:r>
          </w:p>
        </w:tc>
        <w:tc>
          <w:tcPr>
            <w:tcW w:w="812" w:type="pct"/>
            <w:noWrap/>
          </w:tcPr>
          <w:p w14:paraId="0154A582" w14:textId="6017592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022-49636853</w:t>
            </w:r>
          </w:p>
        </w:tc>
      </w:tr>
      <w:tr w:rsidR="006C7D1B" w:rsidRPr="00274FB7" w14:paraId="1A20B337" w14:textId="77777777" w:rsidTr="001044D5">
        <w:trPr>
          <w:trHeight w:val="300"/>
        </w:trPr>
        <w:tc>
          <w:tcPr>
            <w:tcW w:w="561" w:type="pct"/>
            <w:noWrap/>
          </w:tcPr>
          <w:p w14:paraId="60C51022" w14:textId="7AC478E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Andheri</w:t>
            </w:r>
          </w:p>
        </w:tc>
        <w:tc>
          <w:tcPr>
            <w:tcW w:w="626" w:type="pct"/>
            <w:noWrap/>
          </w:tcPr>
          <w:p w14:paraId="0308C275" w14:textId="5E5EE4D2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0218B310" w14:textId="797D416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 103, 1st Floor, MTR Cabin-1, Vertex, Navkar Complex M .V .Road, Andheri East , Opp Andheri Court, Mumbai - 400069</w:t>
            </w:r>
          </w:p>
        </w:tc>
        <w:tc>
          <w:tcPr>
            <w:tcW w:w="812" w:type="pct"/>
            <w:noWrap/>
          </w:tcPr>
          <w:p w14:paraId="089A14E8" w14:textId="5542E29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022-46733669</w:t>
            </w:r>
          </w:p>
        </w:tc>
      </w:tr>
      <w:tr w:rsidR="006C7D1B" w:rsidRPr="00274FB7" w14:paraId="6876ED1E" w14:textId="77777777" w:rsidTr="001044D5">
        <w:trPr>
          <w:trHeight w:val="300"/>
        </w:trPr>
        <w:tc>
          <w:tcPr>
            <w:tcW w:w="561" w:type="pct"/>
            <w:noWrap/>
          </w:tcPr>
          <w:p w14:paraId="7387F3E7" w14:textId="01FB6A2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Borivali</w:t>
            </w:r>
          </w:p>
        </w:tc>
        <w:tc>
          <w:tcPr>
            <w:tcW w:w="626" w:type="pct"/>
            <w:noWrap/>
          </w:tcPr>
          <w:p w14:paraId="41A4D208" w14:textId="25238BC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6B1A60EF" w14:textId="5FB6C4B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Gomati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Smutiground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Floor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Jambli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Gully  Near Railway Station   Borivali Mumbai  400 092</w:t>
            </w:r>
          </w:p>
        </w:tc>
        <w:tc>
          <w:tcPr>
            <w:tcW w:w="812" w:type="pct"/>
            <w:noWrap/>
          </w:tcPr>
          <w:p w14:paraId="6E059D78" w14:textId="01A656E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022-28916319</w:t>
            </w:r>
          </w:p>
        </w:tc>
      </w:tr>
      <w:tr w:rsidR="006C7D1B" w:rsidRPr="00274FB7" w14:paraId="321F76CD" w14:textId="77777777" w:rsidTr="001044D5">
        <w:trPr>
          <w:trHeight w:val="300"/>
        </w:trPr>
        <w:tc>
          <w:tcPr>
            <w:tcW w:w="561" w:type="pct"/>
            <w:noWrap/>
          </w:tcPr>
          <w:p w14:paraId="357380B9" w14:textId="6560F0B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Thane</w:t>
            </w:r>
          </w:p>
        </w:tc>
        <w:tc>
          <w:tcPr>
            <w:tcW w:w="626" w:type="pct"/>
            <w:noWrap/>
          </w:tcPr>
          <w:p w14:paraId="2B1E1778" w14:textId="52FFDF5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3C771D67" w14:textId="3D290F9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Room No. 302 3Rd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Floorganga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Prasad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Rbl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Bank Ltd  Ram Maruti Cross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Roadnaupada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Thane West    Mumbai  400602</w:t>
            </w:r>
          </w:p>
        </w:tc>
        <w:tc>
          <w:tcPr>
            <w:tcW w:w="812" w:type="pct"/>
            <w:noWrap/>
          </w:tcPr>
          <w:p w14:paraId="40AFC4D8" w14:textId="6B48B42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022 25303013</w:t>
            </w:r>
          </w:p>
        </w:tc>
      </w:tr>
      <w:tr w:rsidR="006C7D1B" w:rsidRPr="00274FB7" w14:paraId="0AE23EF0" w14:textId="77777777" w:rsidTr="001044D5">
        <w:trPr>
          <w:trHeight w:val="300"/>
        </w:trPr>
        <w:tc>
          <w:tcPr>
            <w:tcW w:w="561" w:type="pct"/>
            <w:noWrap/>
          </w:tcPr>
          <w:p w14:paraId="7C1D5243" w14:textId="5F3520C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Ajmer</w:t>
            </w:r>
          </w:p>
        </w:tc>
        <w:tc>
          <w:tcPr>
            <w:tcW w:w="626" w:type="pct"/>
            <w:noWrap/>
          </w:tcPr>
          <w:p w14:paraId="0BE9D299" w14:textId="1436501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2440ED9B" w14:textId="02AAB91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302 3Rd Floor  Ajmer Auto Building  Opposite City Power House  Jaipur Road; Ajmer 305001</w:t>
            </w:r>
          </w:p>
        </w:tc>
        <w:tc>
          <w:tcPr>
            <w:tcW w:w="812" w:type="pct"/>
            <w:noWrap/>
          </w:tcPr>
          <w:p w14:paraId="69E82BB9" w14:textId="6A8AF56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0145-5120725</w:t>
            </w:r>
          </w:p>
        </w:tc>
      </w:tr>
      <w:tr w:rsidR="006C7D1B" w:rsidRPr="00274FB7" w14:paraId="42620E06" w14:textId="77777777" w:rsidTr="001044D5">
        <w:trPr>
          <w:trHeight w:val="300"/>
        </w:trPr>
        <w:tc>
          <w:tcPr>
            <w:tcW w:w="561" w:type="pct"/>
            <w:noWrap/>
          </w:tcPr>
          <w:p w14:paraId="249531CA" w14:textId="6FF45E2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Alwar</w:t>
            </w:r>
          </w:p>
        </w:tc>
        <w:tc>
          <w:tcPr>
            <w:tcW w:w="626" w:type="pct"/>
            <w:noWrap/>
          </w:tcPr>
          <w:p w14:paraId="0AA3D97E" w14:textId="0CCD262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4ADB78B6" w14:textId="353DAFA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Number 137   First Floor  Jai Complex  Road No-2  Alwar 301001</w:t>
            </w:r>
          </w:p>
        </w:tc>
        <w:tc>
          <w:tcPr>
            <w:tcW w:w="812" w:type="pct"/>
            <w:noWrap/>
          </w:tcPr>
          <w:p w14:paraId="60B2B1F6" w14:textId="1A88CC2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0144-4901131</w:t>
            </w:r>
          </w:p>
        </w:tc>
      </w:tr>
      <w:tr w:rsidR="006C7D1B" w:rsidRPr="00274FB7" w14:paraId="2A8DE2B0" w14:textId="77777777" w:rsidTr="001044D5">
        <w:trPr>
          <w:trHeight w:val="300"/>
        </w:trPr>
        <w:tc>
          <w:tcPr>
            <w:tcW w:w="561" w:type="pct"/>
            <w:noWrap/>
          </w:tcPr>
          <w:p w14:paraId="46C0C5FC" w14:textId="0D0C9AE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Amritsar</w:t>
            </w:r>
          </w:p>
        </w:tc>
        <w:tc>
          <w:tcPr>
            <w:tcW w:w="626" w:type="pct"/>
            <w:noWrap/>
          </w:tcPr>
          <w:p w14:paraId="6C782B29" w14:textId="379F8C9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591CC332" w14:textId="7EE1AD0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Sco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5   2Nd Floor   District Shopping Complex  Ranjit Avenue  Amritsar 143001</w:t>
            </w:r>
          </w:p>
        </w:tc>
        <w:tc>
          <w:tcPr>
            <w:tcW w:w="812" w:type="pct"/>
            <w:noWrap/>
          </w:tcPr>
          <w:p w14:paraId="3F794662" w14:textId="32B7275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0183-5053802</w:t>
            </w:r>
          </w:p>
        </w:tc>
      </w:tr>
      <w:tr w:rsidR="006C7D1B" w:rsidRPr="00274FB7" w14:paraId="0DA89F8A" w14:textId="77777777" w:rsidTr="001044D5">
        <w:trPr>
          <w:trHeight w:val="300"/>
        </w:trPr>
        <w:tc>
          <w:tcPr>
            <w:tcW w:w="561" w:type="pct"/>
            <w:noWrap/>
          </w:tcPr>
          <w:p w14:paraId="203E3F8C" w14:textId="376D8AD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Bhatinda</w:t>
            </w:r>
          </w:p>
        </w:tc>
        <w:tc>
          <w:tcPr>
            <w:tcW w:w="626" w:type="pct"/>
            <w:noWrap/>
          </w:tcPr>
          <w:p w14:paraId="0F18ADE3" w14:textId="0073A66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40D390A4" w14:textId="6FC3B0E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Mcb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-Z-3-01043   2 Floor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Goniana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Opporite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Nippon India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Mf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Gt Road  Near Hanuman Chowk  Bhatinda 151001</w:t>
            </w:r>
          </w:p>
        </w:tc>
        <w:tc>
          <w:tcPr>
            <w:tcW w:w="812" w:type="pct"/>
            <w:noWrap/>
          </w:tcPr>
          <w:p w14:paraId="0F60BFBE" w14:textId="4165A46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0164- 5006725</w:t>
            </w:r>
          </w:p>
        </w:tc>
      </w:tr>
      <w:tr w:rsidR="006C7D1B" w:rsidRPr="00274FB7" w14:paraId="5A46BC7B" w14:textId="77777777" w:rsidTr="001044D5">
        <w:trPr>
          <w:trHeight w:val="300"/>
        </w:trPr>
        <w:tc>
          <w:tcPr>
            <w:tcW w:w="561" w:type="pct"/>
            <w:noWrap/>
          </w:tcPr>
          <w:p w14:paraId="18FD1780" w14:textId="73618BD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Bhilwara</w:t>
            </w:r>
          </w:p>
        </w:tc>
        <w:tc>
          <w:tcPr>
            <w:tcW w:w="626" w:type="pct"/>
            <w:noWrap/>
          </w:tcPr>
          <w:p w14:paraId="407B3CFA" w14:textId="003E915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52DF147E" w14:textId="7B59C4F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No. 14 B   Prem Bhawan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 Gandhi Nagar  Near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Canarabank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Bhilwara 311001</w:t>
            </w:r>
          </w:p>
        </w:tc>
        <w:tc>
          <w:tcPr>
            <w:tcW w:w="812" w:type="pct"/>
            <w:noWrap/>
          </w:tcPr>
          <w:p w14:paraId="5321FF29" w14:textId="3DE5165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01482-246362 / 246364</w:t>
            </w:r>
          </w:p>
        </w:tc>
      </w:tr>
      <w:tr w:rsidR="006C7D1B" w:rsidRPr="00274FB7" w14:paraId="4B5AD22A" w14:textId="77777777" w:rsidTr="001044D5">
        <w:trPr>
          <w:trHeight w:val="300"/>
        </w:trPr>
        <w:tc>
          <w:tcPr>
            <w:tcW w:w="561" w:type="pct"/>
            <w:noWrap/>
          </w:tcPr>
          <w:p w14:paraId="32EBB20D" w14:textId="1896BFB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Bikaner</w:t>
            </w:r>
          </w:p>
        </w:tc>
        <w:tc>
          <w:tcPr>
            <w:tcW w:w="626" w:type="pct"/>
            <w:noWrap/>
          </w:tcPr>
          <w:p w14:paraId="171A78AA" w14:textId="6A461E4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6D93C05C" w14:textId="1F04969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H.No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. 10,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Himtasar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House,   Museum circle, Civil line,       Bikaner, Rajasthan - 334001</w:t>
            </w:r>
          </w:p>
        </w:tc>
        <w:tc>
          <w:tcPr>
            <w:tcW w:w="812" w:type="pct"/>
            <w:noWrap/>
          </w:tcPr>
          <w:p w14:paraId="584788E0" w14:textId="0E11B79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0151-2943850</w:t>
            </w:r>
          </w:p>
        </w:tc>
      </w:tr>
      <w:tr w:rsidR="006C7D1B" w:rsidRPr="00274FB7" w14:paraId="529EA41F" w14:textId="77777777" w:rsidTr="001044D5">
        <w:trPr>
          <w:trHeight w:val="300"/>
        </w:trPr>
        <w:tc>
          <w:tcPr>
            <w:tcW w:w="561" w:type="pct"/>
            <w:noWrap/>
          </w:tcPr>
          <w:p w14:paraId="763D7876" w14:textId="58BCA6B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Chandigarh</w:t>
            </w:r>
          </w:p>
        </w:tc>
        <w:tc>
          <w:tcPr>
            <w:tcW w:w="626" w:type="pct"/>
            <w:noWrap/>
          </w:tcPr>
          <w:p w14:paraId="2F433397" w14:textId="5854C7A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Union Territory</w:t>
            </w:r>
          </w:p>
        </w:tc>
        <w:tc>
          <w:tcPr>
            <w:tcW w:w="3001" w:type="pct"/>
            <w:noWrap/>
          </w:tcPr>
          <w:p w14:paraId="401EF0E9" w14:textId="477BE6D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First Floor 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Sco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2469-70  Sec. 22-C  -  Chandigarh 160022</w:t>
            </w:r>
          </w:p>
        </w:tc>
        <w:tc>
          <w:tcPr>
            <w:tcW w:w="812" w:type="pct"/>
            <w:noWrap/>
          </w:tcPr>
          <w:p w14:paraId="7E0CF84D" w14:textId="7754E25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1725101342</w:t>
            </w:r>
          </w:p>
        </w:tc>
      </w:tr>
      <w:tr w:rsidR="006C7D1B" w:rsidRPr="00274FB7" w14:paraId="61EAC7C0" w14:textId="77777777" w:rsidTr="001044D5">
        <w:trPr>
          <w:trHeight w:val="300"/>
        </w:trPr>
        <w:tc>
          <w:tcPr>
            <w:tcW w:w="561" w:type="pct"/>
            <w:noWrap/>
          </w:tcPr>
          <w:p w14:paraId="2B0B26BC" w14:textId="0E7CCC1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Ferozpur</w:t>
            </w:r>
            <w:proofErr w:type="spellEnd"/>
          </w:p>
        </w:tc>
        <w:tc>
          <w:tcPr>
            <w:tcW w:w="626" w:type="pct"/>
            <w:noWrap/>
          </w:tcPr>
          <w:p w14:paraId="65D9BC3B" w14:textId="64AEAB7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6D171DA4" w14:textId="1BF563B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The Mall Road Chawla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Bulding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Ist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Floor  Opp.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Centrail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Jail  Near Hanuman Mandir  Ferozepur 152002</w:t>
            </w:r>
          </w:p>
        </w:tc>
        <w:tc>
          <w:tcPr>
            <w:tcW w:w="812" w:type="pct"/>
            <w:noWrap/>
          </w:tcPr>
          <w:p w14:paraId="2AD9003C" w14:textId="2FFEB7F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01632-241814</w:t>
            </w:r>
          </w:p>
        </w:tc>
      </w:tr>
      <w:tr w:rsidR="006C7D1B" w:rsidRPr="00274FB7" w14:paraId="793BE2BD" w14:textId="77777777" w:rsidTr="001044D5">
        <w:trPr>
          <w:trHeight w:val="300"/>
        </w:trPr>
        <w:tc>
          <w:tcPr>
            <w:tcW w:w="561" w:type="pct"/>
            <w:noWrap/>
          </w:tcPr>
          <w:p w14:paraId="06FDF54F" w14:textId="59E3AAA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Hoshiarpur</w:t>
            </w:r>
          </w:p>
        </w:tc>
        <w:tc>
          <w:tcPr>
            <w:tcW w:w="626" w:type="pct"/>
            <w:noWrap/>
          </w:tcPr>
          <w:p w14:paraId="57B88208" w14:textId="0E16F6E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5C615ECC" w14:textId="2209D54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Unit # Sf-6  The Mall Complex  2Nd Floor    Opposite Kapila Hospital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Sutheri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Hoshiarpur 146001</w:t>
            </w:r>
          </w:p>
        </w:tc>
        <w:tc>
          <w:tcPr>
            <w:tcW w:w="812" w:type="pct"/>
            <w:noWrap/>
          </w:tcPr>
          <w:p w14:paraId="1E7E958C" w14:textId="6E47DFD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01882-500143</w:t>
            </w:r>
          </w:p>
        </w:tc>
      </w:tr>
      <w:tr w:rsidR="006C7D1B" w:rsidRPr="00274FB7" w14:paraId="0B341099" w14:textId="77777777" w:rsidTr="001044D5">
        <w:trPr>
          <w:trHeight w:val="300"/>
        </w:trPr>
        <w:tc>
          <w:tcPr>
            <w:tcW w:w="561" w:type="pct"/>
            <w:noWrap/>
          </w:tcPr>
          <w:p w14:paraId="0976666C" w14:textId="5662BC7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Jaipur</w:t>
            </w:r>
          </w:p>
        </w:tc>
        <w:tc>
          <w:tcPr>
            <w:tcW w:w="626" w:type="pct"/>
            <w:noWrap/>
          </w:tcPr>
          <w:p w14:paraId="1E43F728" w14:textId="24E4927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306D7CAB" w14:textId="6FD3E7B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 101   1St Floor  Okay Plus Tower  Next To Kalyan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Jewellers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Government Hostel Circle   Ajmer Road  Jaipur 302001</w:t>
            </w:r>
          </w:p>
        </w:tc>
        <w:tc>
          <w:tcPr>
            <w:tcW w:w="812" w:type="pct"/>
            <w:noWrap/>
          </w:tcPr>
          <w:p w14:paraId="73547C5E" w14:textId="2F6E88A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01414167715/17</w:t>
            </w:r>
          </w:p>
        </w:tc>
      </w:tr>
      <w:tr w:rsidR="006C7D1B" w:rsidRPr="00274FB7" w14:paraId="3F9E781C" w14:textId="77777777" w:rsidTr="001044D5">
        <w:trPr>
          <w:trHeight w:val="300"/>
        </w:trPr>
        <w:tc>
          <w:tcPr>
            <w:tcW w:w="561" w:type="pct"/>
            <w:noWrap/>
          </w:tcPr>
          <w:p w14:paraId="676D672A" w14:textId="3E7CD7F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Jalandhar</w:t>
            </w:r>
          </w:p>
        </w:tc>
        <w:tc>
          <w:tcPr>
            <w:tcW w:w="626" w:type="pct"/>
            <w:noWrap/>
          </w:tcPr>
          <w:p w14:paraId="6B1BAF31" w14:textId="5675F72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201CCB16" w14:textId="06972D2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Office No 7   3Rd Floor   City Square Building  E-H197 Civil Line  Next To Kalyan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Jewellers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Jalandhar 144001</w:t>
            </w:r>
          </w:p>
        </w:tc>
        <w:tc>
          <w:tcPr>
            <w:tcW w:w="812" w:type="pct"/>
            <w:noWrap/>
          </w:tcPr>
          <w:p w14:paraId="0BA7CE35" w14:textId="70ACA59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0181-5094410</w:t>
            </w:r>
          </w:p>
        </w:tc>
      </w:tr>
      <w:tr w:rsidR="006C7D1B" w:rsidRPr="00274FB7" w14:paraId="2556A246" w14:textId="77777777" w:rsidTr="001044D5">
        <w:trPr>
          <w:trHeight w:val="300"/>
        </w:trPr>
        <w:tc>
          <w:tcPr>
            <w:tcW w:w="561" w:type="pct"/>
            <w:noWrap/>
          </w:tcPr>
          <w:p w14:paraId="3D728E22" w14:textId="2A59329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Jammu</w:t>
            </w:r>
          </w:p>
        </w:tc>
        <w:tc>
          <w:tcPr>
            <w:tcW w:w="626" w:type="pct"/>
            <w:noWrap/>
          </w:tcPr>
          <w:p w14:paraId="6EC37E86" w14:textId="3AF6FFF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Jammu &amp; Kashmir</w:t>
            </w:r>
          </w:p>
        </w:tc>
        <w:tc>
          <w:tcPr>
            <w:tcW w:w="3001" w:type="pct"/>
            <w:noWrap/>
          </w:tcPr>
          <w:p w14:paraId="5CD9C227" w14:textId="30C634D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Technologies.Ltd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 1D/D Extension 2  Valmiki Chowk   Gandhi Nagar    Jammu 180004  State - J&amp;K</w:t>
            </w:r>
          </w:p>
        </w:tc>
        <w:tc>
          <w:tcPr>
            <w:tcW w:w="812" w:type="pct"/>
            <w:noWrap/>
          </w:tcPr>
          <w:p w14:paraId="28FA4C87" w14:textId="3EE5157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191-2951822</w:t>
            </w:r>
          </w:p>
        </w:tc>
      </w:tr>
      <w:tr w:rsidR="006C7D1B" w:rsidRPr="00274FB7" w14:paraId="0E3AB77B" w14:textId="77777777" w:rsidTr="001044D5">
        <w:trPr>
          <w:trHeight w:val="300"/>
        </w:trPr>
        <w:tc>
          <w:tcPr>
            <w:tcW w:w="561" w:type="pct"/>
            <w:noWrap/>
          </w:tcPr>
          <w:p w14:paraId="079C18FF" w14:textId="75751A0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Jodhpur</w:t>
            </w:r>
          </w:p>
        </w:tc>
        <w:tc>
          <w:tcPr>
            <w:tcW w:w="626" w:type="pct"/>
            <w:noWrap/>
          </w:tcPr>
          <w:p w14:paraId="0A779FA5" w14:textId="28751175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2A34287A" w14:textId="2E2B79E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6   Gang Tower   G Floor  Opposite Arora Moter Service Centre  Near Bombay Moter Circle  Jodhpur 342003</w:t>
            </w:r>
          </w:p>
        </w:tc>
        <w:tc>
          <w:tcPr>
            <w:tcW w:w="812" w:type="pct"/>
            <w:noWrap/>
          </w:tcPr>
          <w:p w14:paraId="2E019841" w14:textId="54F0D9A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7737014590</w:t>
            </w:r>
          </w:p>
        </w:tc>
      </w:tr>
      <w:tr w:rsidR="006C7D1B" w:rsidRPr="00274FB7" w14:paraId="1D71FB3A" w14:textId="77777777" w:rsidTr="001044D5">
        <w:trPr>
          <w:trHeight w:val="300"/>
        </w:trPr>
        <w:tc>
          <w:tcPr>
            <w:tcW w:w="561" w:type="pct"/>
            <w:noWrap/>
          </w:tcPr>
          <w:p w14:paraId="7D9D9031" w14:textId="36D9C43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Karnal</w:t>
            </w:r>
          </w:p>
        </w:tc>
        <w:tc>
          <w:tcPr>
            <w:tcW w:w="626" w:type="pct"/>
            <w:noWrap/>
          </w:tcPr>
          <w:p w14:paraId="20B1B5F1" w14:textId="5B4A2E5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Haryana</w:t>
            </w:r>
          </w:p>
        </w:tc>
        <w:tc>
          <w:tcPr>
            <w:tcW w:w="3001" w:type="pct"/>
            <w:noWrap/>
          </w:tcPr>
          <w:p w14:paraId="5C9DA80E" w14:textId="47E0220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 Randhir Colony   Near Doctor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J.C.Bathla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Hospital   Karnal  ( Haryana ) 132001</w:t>
            </w:r>
          </w:p>
        </w:tc>
        <w:tc>
          <w:tcPr>
            <w:tcW w:w="812" w:type="pct"/>
            <w:noWrap/>
          </w:tcPr>
          <w:p w14:paraId="27450232" w14:textId="7C858A3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0184-2252524</w:t>
            </w:r>
          </w:p>
        </w:tc>
      </w:tr>
      <w:tr w:rsidR="006C7D1B" w:rsidRPr="00274FB7" w14:paraId="696DE872" w14:textId="77777777" w:rsidTr="001044D5">
        <w:trPr>
          <w:trHeight w:val="300"/>
        </w:trPr>
        <w:tc>
          <w:tcPr>
            <w:tcW w:w="561" w:type="pct"/>
            <w:noWrap/>
          </w:tcPr>
          <w:p w14:paraId="38BFA95A" w14:textId="2A14DBA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Kota</w:t>
            </w:r>
          </w:p>
        </w:tc>
        <w:tc>
          <w:tcPr>
            <w:tcW w:w="626" w:type="pct"/>
            <w:noWrap/>
          </w:tcPr>
          <w:p w14:paraId="2BD0ADE6" w14:textId="7D3BE7B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7FAC1FFA" w14:textId="7E34507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D-8   Shri Ram Complex  Opposite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Multi Purpose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School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Gumanpur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Kota 324007</w:t>
            </w:r>
          </w:p>
        </w:tc>
        <w:tc>
          <w:tcPr>
            <w:tcW w:w="812" w:type="pct"/>
            <w:noWrap/>
          </w:tcPr>
          <w:p w14:paraId="0953A858" w14:textId="37FF8CB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0744-5100964</w:t>
            </w:r>
          </w:p>
        </w:tc>
      </w:tr>
      <w:tr w:rsidR="006C7D1B" w:rsidRPr="00274FB7" w14:paraId="5A883149" w14:textId="77777777" w:rsidTr="001044D5">
        <w:trPr>
          <w:trHeight w:val="300"/>
        </w:trPr>
        <w:tc>
          <w:tcPr>
            <w:tcW w:w="561" w:type="pct"/>
            <w:noWrap/>
          </w:tcPr>
          <w:p w14:paraId="387B4B42" w14:textId="61C63E3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Ludhiana</w:t>
            </w:r>
          </w:p>
        </w:tc>
        <w:tc>
          <w:tcPr>
            <w:tcW w:w="626" w:type="pct"/>
            <w:noWrap/>
          </w:tcPr>
          <w:p w14:paraId="6D0307C1" w14:textId="0D4CC55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284D5CB8" w14:textId="553BE89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Sco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122   Second Floor  Above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Hdfc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Mutual Fun    Feroze Gandhi Market  Ludhiana 141001</w:t>
            </w:r>
          </w:p>
        </w:tc>
        <w:tc>
          <w:tcPr>
            <w:tcW w:w="812" w:type="pct"/>
            <w:noWrap/>
          </w:tcPr>
          <w:p w14:paraId="3AEABE02" w14:textId="765682A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0161-4670278</w:t>
            </w:r>
          </w:p>
        </w:tc>
      </w:tr>
      <w:tr w:rsidR="006C7D1B" w:rsidRPr="00274FB7" w14:paraId="1AE02A5A" w14:textId="77777777" w:rsidTr="001044D5">
        <w:trPr>
          <w:trHeight w:val="300"/>
        </w:trPr>
        <w:tc>
          <w:tcPr>
            <w:tcW w:w="561" w:type="pct"/>
            <w:noWrap/>
          </w:tcPr>
          <w:p w14:paraId="35D7A033" w14:textId="6FDE46E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Moga</w:t>
            </w:r>
          </w:p>
        </w:tc>
        <w:tc>
          <w:tcPr>
            <w:tcW w:w="626" w:type="pct"/>
            <w:noWrap/>
          </w:tcPr>
          <w:p w14:paraId="2C29A6D6" w14:textId="3D532C3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54F21F35" w14:textId="3AD31BA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1St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Floordutt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Mandir Wali Gali  Civil Lines Barat Ghar   Moga 142001</w:t>
            </w:r>
          </w:p>
        </w:tc>
        <w:tc>
          <w:tcPr>
            <w:tcW w:w="812" w:type="pct"/>
            <w:noWrap/>
          </w:tcPr>
          <w:p w14:paraId="67A40852" w14:textId="4FD8DD4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01636 - 230792</w:t>
            </w:r>
          </w:p>
        </w:tc>
      </w:tr>
      <w:tr w:rsidR="006C7D1B" w:rsidRPr="00274FB7" w14:paraId="03861CB3" w14:textId="77777777" w:rsidTr="001044D5">
        <w:trPr>
          <w:trHeight w:val="300"/>
        </w:trPr>
        <w:tc>
          <w:tcPr>
            <w:tcW w:w="561" w:type="pct"/>
            <w:noWrap/>
          </w:tcPr>
          <w:p w14:paraId="24C57C23" w14:textId="4DAE30E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New Delhi</w:t>
            </w:r>
          </w:p>
        </w:tc>
        <w:tc>
          <w:tcPr>
            <w:tcW w:w="626" w:type="pct"/>
            <w:noWrap/>
          </w:tcPr>
          <w:p w14:paraId="47382275" w14:textId="2E960F2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 xml:space="preserve">New Delhi </w:t>
            </w:r>
          </w:p>
        </w:tc>
        <w:tc>
          <w:tcPr>
            <w:tcW w:w="3001" w:type="pct"/>
            <w:noWrap/>
          </w:tcPr>
          <w:p w14:paraId="4F8EB0E1" w14:textId="4DCFA50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305 New Delhi House   27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Barakhamba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   -  </w:t>
            </w: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New Delhi  110001</w:t>
            </w:r>
          </w:p>
        </w:tc>
        <w:tc>
          <w:tcPr>
            <w:tcW w:w="812" w:type="pct"/>
            <w:noWrap/>
          </w:tcPr>
          <w:p w14:paraId="3024816E" w14:textId="31FAEC4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011- 43681700 </w:t>
            </w:r>
          </w:p>
        </w:tc>
      </w:tr>
      <w:tr w:rsidR="006C7D1B" w:rsidRPr="00274FB7" w14:paraId="54668677" w14:textId="77777777" w:rsidTr="001044D5">
        <w:trPr>
          <w:trHeight w:val="300"/>
        </w:trPr>
        <w:tc>
          <w:tcPr>
            <w:tcW w:w="561" w:type="pct"/>
            <w:noWrap/>
          </w:tcPr>
          <w:p w14:paraId="4B07BA4C" w14:textId="0247983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Pathankot</w:t>
            </w:r>
          </w:p>
        </w:tc>
        <w:tc>
          <w:tcPr>
            <w:tcW w:w="626" w:type="pct"/>
            <w:noWrap/>
          </w:tcPr>
          <w:p w14:paraId="0282C317" w14:textId="0FA66A5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6D82F5C9" w14:textId="7E49691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2Nd Floor Sahni Arcade Complex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Adj.Indra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Colony Gate Railway Road  Pathankot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Pathankot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145001</w:t>
            </w:r>
          </w:p>
        </w:tc>
        <w:tc>
          <w:tcPr>
            <w:tcW w:w="812" w:type="pct"/>
            <w:noWrap/>
          </w:tcPr>
          <w:p w14:paraId="541C1535" w14:textId="615162A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0186-5074362</w:t>
            </w:r>
          </w:p>
        </w:tc>
      </w:tr>
      <w:tr w:rsidR="006C7D1B" w:rsidRPr="00274FB7" w14:paraId="42C4F00D" w14:textId="77777777" w:rsidTr="001044D5">
        <w:trPr>
          <w:trHeight w:val="300"/>
        </w:trPr>
        <w:tc>
          <w:tcPr>
            <w:tcW w:w="561" w:type="pct"/>
            <w:noWrap/>
          </w:tcPr>
          <w:p w14:paraId="7C4178DD" w14:textId="0A42B60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Patiala</w:t>
            </w:r>
          </w:p>
        </w:tc>
        <w:tc>
          <w:tcPr>
            <w:tcW w:w="626" w:type="pct"/>
            <w:noWrap/>
          </w:tcPr>
          <w:p w14:paraId="76C6BD3A" w14:textId="3C4CF83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Punjab</w:t>
            </w:r>
          </w:p>
        </w:tc>
        <w:tc>
          <w:tcPr>
            <w:tcW w:w="3001" w:type="pct"/>
            <w:noWrap/>
          </w:tcPr>
          <w:p w14:paraId="41565F85" w14:textId="6FDB242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B- 17/423  Lower Mall Patiala  Opp Modi  College  Patiala 147001</w:t>
            </w:r>
          </w:p>
        </w:tc>
        <w:tc>
          <w:tcPr>
            <w:tcW w:w="812" w:type="pct"/>
            <w:noWrap/>
          </w:tcPr>
          <w:p w14:paraId="299B3820" w14:textId="4505F123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0175-5004349</w:t>
            </w:r>
          </w:p>
        </w:tc>
      </w:tr>
      <w:tr w:rsidR="006C7D1B" w:rsidRPr="00274FB7" w14:paraId="363F37EC" w14:textId="77777777" w:rsidTr="001044D5">
        <w:trPr>
          <w:trHeight w:val="300"/>
        </w:trPr>
        <w:tc>
          <w:tcPr>
            <w:tcW w:w="561" w:type="pct"/>
            <w:noWrap/>
          </w:tcPr>
          <w:p w14:paraId="183A070E" w14:textId="10009BF7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Sikar</w:t>
            </w:r>
          </w:p>
        </w:tc>
        <w:tc>
          <w:tcPr>
            <w:tcW w:w="626" w:type="pct"/>
            <w:noWrap/>
          </w:tcPr>
          <w:p w14:paraId="052D5FE2" w14:textId="026C1AD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38C412A1" w14:textId="084D6D5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First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Floorsuper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Tower   Behind Ram Mandir Near 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Taparya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Bagichi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   -  Sikar  332001</w:t>
            </w:r>
          </w:p>
        </w:tc>
        <w:tc>
          <w:tcPr>
            <w:tcW w:w="812" w:type="pct"/>
            <w:noWrap/>
          </w:tcPr>
          <w:p w14:paraId="550B86CD" w14:textId="1D694D6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01572-250398 </w:t>
            </w:r>
          </w:p>
        </w:tc>
      </w:tr>
      <w:tr w:rsidR="006C7D1B" w:rsidRPr="00274FB7" w14:paraId="62C7F98B" w14:textId="77777777" w:rsidTr="001044D5">
        <w:trPr>
          <w:trHeight w:val="300"/>
        </w:trPr>
        <w:tc>
          <w:tcPr>
            <w:tcW w:w="561" w:type="pct"/>
            <w:noWrap/>
          </w:tcPr>
          <w:p w14:paraId="32511D38" w14:textId="6BCC016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Sri Ganganagar</w:t>
            </w:r>
          </w:p>
        </w:tc>
        <w:tc>
          <w:tcPr>
            <w:tcW w:w="626" w:type="pct"/>
            <w:noWrap/>
          </w:tcPr>
          <w:p w14:paraId="6CDAC7EE" w14:textId="0C5E29C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2034E674" w14:textId="13750A9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Address Shop No. 5   Opposite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Bihani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Petrol Pump  Nh - 15  Near Baba Ramdev Mandir  Sri Ganganagar 335001</w:t>
            </w:r>
          </w:p>
        </w:tc>
        <w:tc>
          <w:tcPr>
            <w:tcW w:w="812" w:type="pct"/>
            <w:noWrap/>
          </w:tcPr>
          <w:p w14:paraId="2879C6AF" w14:textId="0C22FF4C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0154-2470177</w:t>
            </w:r>
          </w:p>
        </w:tc>
      </w:tr>
      <w:tr w:rsidR="006C7D1B" w:rsidRPr="00274FB7" w14:paraId="5FAC8AD5" w14:textId="77777777" w:rsidTr="001044D5">
        <w:trPr>
          <w:trHeight w:val="300"/>
        </w:trPr>
        <w:tc>
          <w:tcPr>
            <w:tcW w:w="561" w:type="pct"/>
            <w:noWrap/>
          </w:tcPr>
          <w:p w14:paraId="2CBD3EC3" w14:textId="35A8B6F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Udaipur</w:t>
            </w:r>
          </w:p>
        </w:tc>
        <w:tc>
          <w:tcPr>
            <w:tcW w:w="626" w:type="pct"/>
            <w:noWrap/>
          </w:tcPr>
          <w:p w14:paraId="731D7C94" w14:textId="247EF51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Rajasthan</w:t>
            </w:r>
          </w:p>
        </w:tc>
        <w:tc>
          <w:tcPr>
            <w:tcW w:w="3001" w:type="pct"/>
            <w:noWrap/>
          </w:tcPr>
          <w:p w14:paraId="4D412D61" w14:textId="358D86B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Shop No. 202   2Nd Floor Business Centre  1C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Madhuvan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 Opp G P O  Chetak Circle   Udaipur 313001</w:t>
            </w:r>
          </w:p>
        </w:tc>
        <w:tc>
          <w:tcPr>
            <w:tcW w:w="812" w:type="pct"/>
            <w:noWrap/>
          </w:tcPr>
          <w:p w14:paraId="5876C691" w14:textId="1176E58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0294 2429370</w:t>
            </w:r>
          </w:p>
        </w:tc>
      </w:tr>
      <w:tr w:rsidR="006C7D1B" w:rsidRPr="00274FB7" w14:paraId="3DF8BBD3" w14:textId="77777777" w:rsidTr="001044D5">
        <w:trPr>
          <w:trHeight w:val="300"/>
        </w:trPr>
        <w:tc>
          <w:tcPr>
            <w:tcW w:w="561" w:type="pct"/>
            <w:noWrap/>
          </w:tcPr>
          <w:p w14:paraId="7956E544" w14:textId="194FBF2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Eluru</w:t>
            </w:r>
            <w:proofErr w:type="spellEnd"/>
          </w:p>
        </w:tc>
        <w:tc>
          <w:tcPr>
            <w:tcW w:w="626" w:type="pct"/>
            <w:noWrap/>
          </w:tcPr>
          <w:p w14:paraId="15A66462" w14:textId="2365694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2B65AEB0" w14:textId="04858DE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 Dno-23A-7-72/73K K S Plaza Munukutla Vari Street  Opp Andhra Hospitals  R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Peta 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Eluru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534002</w:t>
            </w:r>
          </w:p>
        </w:tc>
        <w:tc>
          <w:tcPr>
            <w:tcW w:w="812" w:type="pct"/>
            <w:noWrap/>
          </w:tcPr>
          <w:p w14:paraId="76EB5A6B" w14:textId="12A1DC71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08812-227851 / 52 / 53 / 54</w:t>
            </w:r>
          </w:p>
        </w:tc>
      </w:tr>
      <w:tr w:rsidR="006C7D1B" w:rsidRPr="00274FB7" w14:paraId="3A8C8E08" w14:textId="77777777" w:rsidTr="001044D5">
        <w:trPr>
          <w:trHeight w:val="300"/>
        </w:trPr>
        <w:tc>
          <w:tcPr>
            <w:tcW w:w="561" w:type="pct"/>
            <w:noWrap/>
          </w:tcPr>
          <w:p w14:paraId="0A4A585C" w14:textId="6692A8C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sz w:val="20"/>
                <w:szCs w:val="20"/>
              </w:rPr>
              <w:t>chandrapur</w:t>
            </w:r>
            <w:proofErr w:type="spellEnd"/>
          </w:p>
        </w:tc>
        <w:tc>
          <w:tcPr>
            <w:tcW w:w="626" w:type="pct"/>
            <w:noWrap/>
          </w:tcPr>
          <w:p w14:paraId="612C7891" w14:textId="2360B574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021A46E5" w14:textId="501DE59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C/o Global Financial Services,2nd Floor,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Raghuwanshi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Complex,Near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Azad Garden, Chandrapur, Maharashtra-442402</w:t>
            </w:r>
          </w:p>
        </w:tc>
        <w:tc>
          <w:tcPr>
            <w:tcW w:w="812" w:type="pct"/>
            <w:noWrap/>
          </w:tcPr>
          <w:p w14:paraId="451E681A" w14:textId="25FE233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07172-466593</w:t>
            </w:r>
          </w:p>
        </w:tc>
      </w:tr>
      <w:tr w:rsidR="006C7D1B" w:rsidRPr="00274FB7" w14:paraId="28429B73" w14:textId="77777777" w:rsidTr="001044D5">
        <w:trPr>
          <w:trHeight w:val="300"/>
        </w:trPr>
        <w:tc>
          <w:tcPr>
            <w:tcW w:w="561" w:type="pct"/>
            <w:noWrap/>
          </w:tcPr>
          <w:p w14:paraId="3D31988E" w14:textId="21996F1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Ghatkopar</w:t>
            </w:r>
          </w:p>
        </w:tc>
        <w:tc>
          <w:tcPr>
            <w:tcW w:w="626" w:type="pct"/>
            <w:noWrap/>
          </w:tcPr>
          <w:p w14:paraId="32B65CA6" w14:textId="1646853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190D16B6" w14:textId="2A72597E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11/Platinum Mall, Jawahar Road, Ghatkopar (East), Mumbai 400077</w:t>
            </w:r>
          </w:p>
        </w:tc>
        <w:tc>
          <w:tcPr>
            <w:tcW w:w="812" w:type="pct"/>
            <w:noWrap/>
          </w:tcPr>
          <w:p w14:paraId="262D05C2" w14:textId="7FDFF29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9004089306</w:t>
            </w:r>
          </w:p>
        </w:tc>
      </w:tr>
      <w:tr w:rsidR="006C7D1B" w:rsidRPr="00274FB7" w14:paraId="0FAC9349" w14:textId="77777777" w:rsidTr="001044D5">
        <w:trPr>
          <w:trHeight w:val="300"/>
        </w:trPr>
        <w:tc>
          <w:tcPr>
            <w:tcW w:w="561" w:type="pct"/>
            <w:noWrap/>
          </w:tcPr>
          <w:p w14:paraId="1E52588E" w14:textId="545FE9EF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Satara</w:t>
            </w:r>
          </w:p>
        </w:tc>
        <w:tc>
          <w:tcPr>
            <w:tcW w:w="626" w:type="pct"/>
            <w:noWrap/>
          </w:tcPr>
          <w:p w14:paraId="581C07E4" w14:textId="7E9E605E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46679A88" w14:textId="1CE4019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G7, 465 A, Govind Park Satar Bazaar, Satara - 415001</w:t>
            </w:r>
          </w:p>
        </w:tc>
        <w:tc>
          <w:tcPr>
            <w:tcW w:w="812" w:type="pct"/>
            <w:noWrap/>
          </w:tcPr>
          <w:p w14:paraId="0FA0320B" w14:textId="721DD90A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9890003215</w:t>
            </w:r>
          </w:p>
        </w:tc>
      </w:tr>
      <w:tr w:rsidR="006C7D1B" w:rsidRPr="00274FB7" w14:paraId="5225AD48" w14:textId="77777777" w:rsidTr="001044D5">
        <w:trPr>
          <w:trHeight w:val="300"/>
        </w:trPr>
        <w:tc>
          <w:tcPr>
            <w:tcW w:w="561" w:type="pct"/>
            <w:noWrap/>
          </w:tcPr>
          <w:p w14:paraId="6A9B0F57" w14:textId="7E1C5701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Ahmednagar</w:t>
            </w:r>
          </w:p>
        </w:tc>
        <w:tc>
          <w:tcPr>
            <w:tcW w:w="626" w:type="pct"/>
            <w:noWrap/>
          </w:tcPr>
          <w:p w14:paraId="59A862CE" w14:textId="2042C3AA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2BE36FC0" w14:textId="3C5925C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Shop no. 2, Plot No. 17, S.no 322, Near Ganesh Colony,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Savedi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, Ahmednagar - 414001</w:t>
            </w:r>
          </w:p>
        </w:tc>
        <w:tc>
          <w:tcPr>
            <w:tcW w:w="812" w:type="pct"/>
            <w:noWrap/>
          </w:tcPr>
          <w:p w14:paraId="4F42D657" w14:textId="430C098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9890003215</w:t>
            </w:r>
          </w:p>
        </w:tc>
      </w:tr>
      <w:tr w:rsidR="006C7D1B" w:rsidRPr="00274FB7" w14:paraId="695B6EC2" w14:textId="77777777" w:rsidTr="001044D5">
        <w:trPr>
          <w:trHeight w:val="300"/>
        </w:trPr>
        <w:tc>
          <w:tcPr>
            <w:tcW w:w="561" w:type="pct"/>
            <w:noWrap/>
          </w:tcPr>
          <w:p w14:paraId="0A758FA8" w14:textId="3FD67B0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Nellore</w:t>
            </w:r>
          </w:p>
        </w:tc>
        <w:tc>
          <w:tcPr>
            <w:tcW w:w="626" w:type="pct"/>
            <w:noWrap/>
          </w:tcPr>
          <w:p w14:paraId="5B14D41B" w14:textId="22398B9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3001" w:type="pct"/>
            <w:noWrap/>
          </w:tcPr>
          <w:p w14:paraId="4919F2DD" w14:textId="14ADCCF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Ltd 24-6-326/1,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Ibaco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Building 4th Floor, Grand Truck road, Beside Hotel Minerva, Saraswathi Nagar,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Dargamitta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Nellore - 524003</w:t>
            </w:r>
          </w:p>
        </w:tc>
        <w:tc>
          <w:tcPr>
            <w:tcW w:w="812" w:type="pct"/>
            <w:noWrap/>
          </w:tcPr>
          <w:p w14:paraId="0386E713" w14:textId="6A9E06A2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9595900000</w:t>
            </w:r>
          </w:p>
        </w:tc>
      </w:tr>
      <w:tr w:rsidR="006C7D1B" w:rsidRPr="00274FB7" w14:paraId="2E3F925A" w14:textId="77777777" w:rsidTr="001044D5">
        <w:trPr>
          <w:trHeight w:val="300"/>
        </w:trPr>
        <w:tc>
          <w:tcPr>
            <w:tcW w:w="561" w:type="pct"/>
            <w:noWrap/>
          </w:tcPr>
          <w:p w14:paraId="73B504C8" w14:textId="4B71774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Kalyan</w:t>
            </w:r>
          </w:p>
        </w:tc>
        <w:tc>
          <w:tcPr>
            <w:tcW w:w="626" w:type="pct"/>
            <w:noWrap/>
          </w:tcPr>
          <w:p w14:paraId="0285539D" w14:textId="5AFAA7E0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Maharashtra</w:t>
            </w:r>
          </w:p>
        </w:tc>
        <w:tc>
          <w:tcPr>
            <w:tcW w:w="3001" w:type="pct"/>
            <w:noWrap/>
          </w:tcPr>
          <w:p w14:paraId="4FE55153" w14:textId="5D073396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Seasons Business Centre, 104 / 1st Floor, Shivaji Chowk, Opposite KDMC (Kalyan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Dombivali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Mahanagar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Corporation) Kalyan - 421301</w:t>
            </w:r>
          </w:p>
        </w:tc>
        <w:tc>
          <w:tcPr>
            <w:tcW w:w="812" w:type="pct"/>
            <w:noWrap/>
          </w:tcPr>
          <w:p w14:paraId="2B6DCC33" w14:textId="7852DAF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9619553105/9819309203/9004089492</w:t>
            </w:r>
          </w:p>
        </w:tc>
      </w:tr>
      <w:tr w:rsidR="006C7D1B" w:rsidRPr="00274FB7" w14:paraId="6AC0EF09" w14:textId="77777777" w:rsidTr="001044D5">
        <w:trPr>
          <w:trHeight w:val="300"/>
        </w:trPr>
        <w:tc>
          <w:tcPr>
            <w:tcW w:w="561" w:type="pct"/>
            <w:noWrap/>
          </w:tcPr>
          <w:p w14:paraId="57DE47A8" w14:textId="1DA6BE3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Korba</w:t>
            </w:r>
          </w:p>
        </w:tc>
        <w:tc>
          <w:tcPr>
            <w:tcW w:w="626" w:type="pct"/>
            <w:noWrap/>
          </w:tcPr>
          <w:p w14:paraId="056FE462" w14:textId="20DB723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Chatisgarh</w:t>
            </w:r>
            <w:proofErr w:type="spellEnd"/>
          </w:p>
        </w:tc>
        <w:tc>
          <w:tcPr>
            <w:tcW w:w="3001" w:type="pct"/>
            <w:noWrap/>
          </w:tcPr>
          <w:p w14:paraId="309929BE" w14:textId="1DBA3B1F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Office No.202, 2nd floor, ICRC, QUBE, 97, T.P. Nagar, Korba -495677</w:t>
            </w:r>
          </w:p>
        </w:tc>
        <w:tc>
          <w:tcPr>
            <w:tcW w:w="812" w:type="pct"/>
            <w:noWrap/>
          </w:tcPr>
          <w:p w14:paraId="7EE322F4" w14:textId="0C7AC724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7000544408</w:t>
            </w:r>
          </w:p>
        </w:tc>
      </w:tr>
      <w:tr w:rsidR="006C7D1B" w:rsidRPr="00274FB7" w14:paraId="323B791B" w14:textId="77777777" w:rsidTr="001044D5">
        <w:trPr>
          <w:trHeight w:val="300"/>
        </w:trPr>
        <w:tc>
          <w:tcPr>
            <w:tcW w:w="561" w:type="pct"/>
            <w:noWrap/>
          </w:tcPr>
          <w:p w14:paraId="069F2AFA" w14:textId="5D36705D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Tinsukia</w:t>
            </w:r>
          </w:p>
        </w:tc>
        <w:tc>
          <w:tcPr>
            <w:tcW w:w="626" w:type="pct"/>
            <w:noWrap/>
          </w:tcPr>
          <w:p w14:paraId="23407238" w14:textId="0C819A2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3001" w:type="pct"/>
            <w:noWrap/>
          </w:tcPr>
          <w:p w14:paraId="7A6A8710" w14:textId="630348AB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3rd Floor,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Chirwapatty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Road, Tinsukia-786125, Assam</w:t>
            </w:r>
          </w:p>
        </w:tc>
        <w:tc>
          <w:tcPr>
            <w:tcW w:w="812" w:type="pct"/>
            <w:noWrap/>
          </w:tcPr>
          <w:p w14:paraId="63CC5DE8" w14:textId="1007B00D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8761867223, 8638297322</w:t>
            </w:r>
          </w:p>
        </w:tc>
      </w:tr>
      <w:tr w:rsidR="006C7D1B" w:rsidRPr="00274FB7" w14:paraId="5405EA40" w14:textId="77777777" w:rsidTr="001044D5">
        <w:trPr>
          <w:trHeight w:val="300"/>
        </w:trPr>
        <w:tc>
          <w:tcPr>
            <w:tcW w:w="561" w:type="pct"/>
            <w:noWrap/>
          </w:tcPr>
          <w:p w14:paraId="2EA1C2E6" w14:textId="11F993BB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Saharanpur</w:t>
            </w:r>
          </w:p>
        </w:tc>
        <w:tc>
          <w:tcPr>
            <w:tcW w:w="626" w:type="pct"/>
            <w:noWrap/>
          </w:tcPr>
          <w:p w14:paraId="0EBEACFA" w14:textId="2EA51878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3001" w:type="pct"/>
            <w:noWrap/>
          </w:tcPr>
          <w:p w14:paraId="43FEA7DF" w14:textId="0EA87B8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Ist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Floor, Krishna Complex,  Opp. Hathi Gate, Court Road, Saharanpur, Uttar Pradesh,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Pincode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247001</w:t>
            </w:r>
          </w:p>
        </w:tc>
        <w:tc>
          <w:tcPr>
            <w:tcW w:w="812" w:type="pct"/>
            <w:noWrap/>
          </w:tcPr>
          <w:p w14:paraId="1B7AE091" w14:textId="7097ABE7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0132-2990945</w:t>
            </w:r>
          </w:p>
        </w:tc>
      </w:tr>
      <w:tr w:rsidR="006C7D1B" w:rsidRPr="00274FB7" w14:paraId="00E0ED54" w14:textId="77777777" w:rsidTr="001044D5">
        <w:trPr>
          <w:trHeight w:val="300"/>
        </w:trPr>
        <w:tc>
          <w:tcPr>
            <w:tcW w:w="561" w:type="pct"/>
            <w:noWrap/>
          </w:tcPr>
          <w:p w14:paraId="01F86F59" w14:textId="05AAB029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Kalyani</w:t>
            </w:r>
          </w:p>
        </w:tc>
        <w:tc>
          <w:tcPr>
            <w:tcW w:w="626" w:type="pct"/>
            <w:noWrap/>
          </w:tcPr>
          <w:p w14:paraId="32D4517F" w14:textId="0034D676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3001" w:type="pct"/>
            <w:noWrap/>
          </w:tcPr>
          <w:p w14:paraId="16473668" w14:textId="06141DE0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Ground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Floor,H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No B-7/27S, Kalyani, Kalyani HO, Nadia, West Bengal – 741235</w:t>
            </w:r>
          </w:p>
        </w:tc>
        <w:tc>
          <w:tcPr>
            <w:tcW w:w="812" w:type="pct"/>
            <w:noWrap/>
          </w:tcPr>
          <w:p w14:paraId="44FEDFEA" w14:textId="4CCAC5E9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9883018948</w:t>
            </w:r>
          </w:p>
        </w:tc>
      </w:tr>
      <w:tr w:rsidR="006C7D1B" w:rsidRPr="00274FB7" w14:paraId="0C0AF7D4" w14:textId="77777777" w:rsidTr="001044D5">
        <w:trPr>
          <w:trHeight w:val="300"/>
        </w:trPr>
        <w:tc>
          <w:tcPr>
            <w:tcW w:w="561" w:type="pct"/>
            <w:noWrap/>
          </w:tcPr>
          <w:p w14:paraId="4FFD5069" w14:textId="1A1751F3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sz w:val="20"/>
                <w:szCs w:val="20"/>
              </w:rPr>
              <w:t>Hosur</w:t>
            </w:r>
          </w:p>
        </w:tc>
        <w:tc>
          <w:tcPr>
            <w:tcW w:w="626" w:type="pct"/>
            <w:noWrap/>
          </w:tcPr>
          <w:p w14:paraId="44029C05" w14:textId="0BAFA3DC" w:rsidR="006C7D1B" w:rsidRPr="00274FB7" w:rsidRDefault="006C7D1B" w:rsidP="006C7D1B">
            <w:pPr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3001" w:type="pct"/>
            <w:noWrap/>
          </w:tcPr>
          <w:p w14:paraId="332842E2" w14:textId="6C2DD475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KFin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Technologies Limited No.2/3-4. Sri Venkateswara Layout,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Denkanikottai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road, </w:t>
            </w:r>
            <w:proofErr w:type="spellStart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Dinnur</w:t>
            </w:r>
            <w:proofErr w:type="spellEnd"/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 xml:space="preserve"> Hosur - 635109</w:t>
            </w:r>
          </w:p>
        </w:tc>
        <w:tc>
          <w:tcPr>
            <w:tcW w:w="812" w:type="pct"/>
            <w:noWrap/>
          </w:tcPr>
          <w:p w14:paraId="2A9AB47D" w14:textId="353C8CC8" w:rsidR="006C7D1B" w:rsidRPr="00274FB7" w:rsidRDefault="006C7D1B" w:rsidP="006C7D1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274FB7">
              <w:rPr>
                <w:rFonts w:ascii="Arial" w:hAnsi="Arial" w:cs="Arial"/>
                <w:color w:val="000000"/>
                <w:sz w:val="20"/>
                <w:szCs w:val="20"/>
              </w:rPr>
              <w:t>0434 4458096</w:t>
            </w:r>
          </w:p>
        </w:tc>
      </w:tr>
      <w:bookmarkEnd w:id="4"/>
    </w:tbl>
    <w:p w14:paraId="0870496D" w14:textId="56BD9437" w:rsidR="002E3DAE" w:rsidRPr="00F36D6A" w:rsidRDefault="002E3DAE" w:rsidP="00AE351E">
      <w:pPr>
        <w:pStyle w:val="BodyText"/>
        <w:spacing w:before="4"/>
        <w:rPr>
          <w:rFonts w:ascii="Arial" w:hAnsi="Arial" w:cs="Arial"/>
          <w:b/>
          <w:sz w:val="12"/>
          <w:szCs w:val="12"/>
        </w:rPr>
      </w:pPr>
    </w:p>
    <w:p w14:paraId="47B40C79" w14:textId="5F3F275F" w:rsidR="00DB4F23" w:rsidRPr="00430C69" w:rsidRDefault="00430C69" w:rsidP="002F682B">
      <w:pPr>
        <w:pStyle w:val="BodyText"/>
        <w:numPr>
          <w:ilvl w:val="0"/>
          <w:numId w:val="492"/>
        </w:numPr>
        <w:ind w:right="77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2F682B" w:rsidRPr="002F682B">
        <w:rPr>
          <w:rFonts w:ascii="Arial" w:hAnsi="Arial" w:cs="Arial"/>
        </w:rPr>
        <w:t>online transaction portal of MFU and the authorized Points of Service (“POS”)</w:t>
      </w:r>
      <w:r w:rsidR="002F68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of MF Utilities India Private Limited </w:t>
      </w:r>
      <w:r w:rsidRPr="00430C69">
        <w:rPr>
          <w:rFonts w:ascii="Arial" w:hAnsi="Arial" w:cs="Arial"/>
        </w:rPr>
        <w:t xml:space="preserve">published on </w:t>
      </w:r>
      <w:r>
        <w:rPr>
          <w:rFonts w:ascii="Arial" w:hAnsi="Arial" w:cs="Arial"/>
        </w:rPr>
        <w:t>their</w:t>
      </w:r>
      <w:r w:rsidRPr="00430C69">
        <w:rPr>
          <w:rFonts w:ascii="Arial" w:hAnsi="Arial" w:cs="Arial"/>
        </w:rPr>
        <w:t xml:space="preserve"> website at www.mfuindia.com will be considered as Official Point of Acceptance (OPA) for transactions in the Scheme</w:t>
      </w:r>
      <w:r w:rsidR="00A1254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of LIC Mutual Fund</w:t>
      </w:r>
      <w:r w:rsidRPr="00430C69">
        <w:rPr>
          <w:rFonts w:ascii="Arial" w:hAnsi="Arial" w:cs="Arial"/>
        </w:rPr>
        <w:t>.</w:t>
      </w:r>
    </w:p>
    <w:p w14:paraId="301C6D12" w14:textId="77777777" w:rsidR="00430C69" w:rsidRPr="00F36D6A" w:rsidRDefault="00430C69" w:rsidP="002F682B">
      <w:pPr>
        <w:pStyle w:val="BodyText"/>
        <w:ind w:right="778"/>
        <w:jc w:val="both"/>
        <w:rPr>
          <w:rFonts w:ascii="Arial" w:hAnsi="Arial" w:cs="Arial"/>
          <w:sz w:val="12"/>
          <w:szCs w:val="12"/>
        </w:rPr>
      </w:pPr>
    </w:p>
    <w:p w14:paraId="665C72F4" w14:textId="1A2A2E4E" w:rsidR="00430C69" w:rsidRPr="00430C69" w:rsidRDefault="00A12545" w:rsidP="002F682B">
      <w:pPr>
        <w:pStyle w:val="BodyText"/>
        <w:numPr>
          <w:ilvl w:val="0"/>
          <w:numId w:val="492"/>
        </w:numPr>
        <w:ind w:right="77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In addition to the list of official points of Acceptance, </w:t>
      </w:r>
      <w:r w:rsidR="00430C69" w:rsidRPr="00430C69">
        <w:rPr>
          <w:rFonts w:ascii="Arial" w:hAnsi="Arial" w:cs="Arial"/>
        </w:rPr>
        <w:t xml:space="preserve">MF Central </w:t>
      </w:r>
      <w:r w:rsidR="00430C69" w:rsidRPr="00430C69">
        <w:rPr>
          <w:rFonts w:ascii="Arial" w:hAnsi="Arial" w:cs="Arial"/>
        </w:rPr>
        <w:t xml:space="preserve">has </w:t>
      </w:r>
      <w:r>
        <w:rPr>
          <w:rFonts w:ascii="Arial" w:hAnsi="Arial" w:cs="Arial"/>
        </w:rPr>
        <w:t xml:space="preserve">also </w:t>
      </w:r>
      <w:r w:rsidR="00430C69" w:rsidRPr="00430C69">
        <w:rPr>
          <w:rFonts w:ascii="Arial" w:hAnsi="Arial" w:cs="Arial"/>
        </w:rPr>
        <w:t>been designated as</w:t>
      </w:r>
      <w:r w:rsidR="00430C69" w:rsidRPr="00430C69">
        <w:rPr>
          <w:rFonts w:ascii="Arial" w:hAnsi="Arial" w:cs="Arial"/>
        </w:rPr>
        <w:t xml:space="preserve"> an Official Point of Acceptance (OPA) for transactions in the Scheme</w:t>
      </w:r>
      <w:r w:rsidR="00430C69" w:rsidRPr="00430C69">
        <w:rPr>
          <w:rFonts w:ascii="Arial" w:hAnsi="Arial" w:cs="Arial"/>
        </w:rPr>
        <w:t>s of LIC Mutual Fund</w:t>
      </w:r>
      <w:r>
        <w:rPr>
          <w:rFonts w:ascii="Arial" w:hAnsi="Arial" w:cs="Arial"/>
        </w:rPr>
        <w:t>.</w:t>
      </w:r>
    </w:p>
    <w:p w14:paraId="614F5865" w14:textId="77777777" w:rsidR="00DB4F23" w:rsidRPr="00F36D6A" w:rsidRDefault="00DB4F23">
      <w:pPr>
        <w:pStyle w:val="BodyText"/>
        <w:rPr>
          <w:rFonts w:ascii="Arial" w:hAnsi="Arial" w:cs="Arial"/>
          <w:b/>
          <w:sz w:val="10"/>
          <w:szCs w:val="10"/>
        </w:rPr>
      </w:pPr>
    </w:p>
    <w:p w14:paraId="4059672C" w14:textId="723E7AB5" w:rsidR="00DB4F23" w:rsidRPr="00274FB7" w:rsidRDefault="00A8000B" w:rsidP="00A8000B">
      <w:pPr>
        <w:pStyle w:val="BodyText"/>
        <w:spacing w:before="10"/>
        <w:jc w:val="center"/>
        <w:rPr>
          <w:rFonts w:ascii="Arial" w:hAnsi="Arial" w:cs="Arial"/>
          <w:b/>
        </w:rPr>
      </w:pPr>
      <w:r w:rsidRPr="00274FB7">
        <w:rPr>
          <w:rFonts w:ascii="Arial" w:hAnsi="Arial" w:cs="Arial"/>
          <w:noProof/>
        </w:rPr>
        <w:drawing>
          <wp:inline distT="0" distB="0" distL="0" distR="0" wp14:anchorId="392FA6A7" wp14:editId="7E99F185">
            <wp:extent cx="2513538" cy="793750"/>
            <wp:effectExtent l="0" t="0" r="1270" b="6350"/>
            <wp:docPr id="311968485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968485" name="Picture 1" descr="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94" cy="82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67614" w14:textId="77777777" w:rsidR="00A8000B" w:rsidRPr="00F36D6A" w:rsidRDefault="00A8000B" w:rsidP="00A8000B">
      <w:pPr>
        <w:pStyle w:val="BodyText"/>
        <w:spacing w:before="10"/>
        <w:jc w:val="center"/>
        <w:rPr>
          <w:rFonts w:ascii="Arial" w:hAnsi="Arial" w:cs="Arial"/>
          <w:b/>
          <w:sz w:val="10"/>
          <w:szCs w:val="10"/>
        </w:rPr>
      </w:pPr>
    </w:p>
    <w:p w14:paraId="0622F506" w14:textId="77777777" w:rsidR="002C1D09" w:rsidRPr="00274FB7" w:rsidRDefault="00A06A56" w:rsidP="002C1D09">
      <w:pPr>
        <w:spacing w:before="28"/>
        <w:ind w:left="1982" w:firstLine="1798"/>
        <w:rPr>
          <w:rFonts w:ascii="Arial" w:hAnsi="Arial" w:cs="Arial"/>
          <w:b/>
          <w:color w:val="001F5F"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</w:rPr>
        <w:t>Registered</w:t>
      </w:r>
      <w:r w:rsidRPr="00274FB7">
        <w:rPr>
          <w:rFonts w:ascii="Arial" w:hAnsi="Arial" w:cs="Arial"/>
          <w:b/>
          <w:color w:val="001F5F"/>
          <w:spacing w:val="-5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Office:</w:t>
      </w:r>
    </w:p>
    <w:p w14:paraId="40D7D435" w14:textId="1461C72E" w:rsidR="00DB4F23" w:rsidRPr="00274FB7" w:rsidRDefault="00A06A56" w:rsidP="002C1D09">
      <w:pPr>
        <w:spacing w:before="28"/>
        <w:ind w:left="3780"/>
        <w:rPr>
          <w:rFonts w:ascii="Arial" w:hAnsi="Arial" w:cs="Arial"/>
          <w:b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</w:rPr>
        <w:t>Industrial</w:t>
      </w:r>
      <w:r w:rsidRPr="00274FB7">
        <w:rPr>
          <w:rFonts w:ascii="Arial" w:hAnsi="Arial" w:cs="Arial"/>
          <w:b/>
          <w:color w:val="001F5F"/>
          <w:spacing w:val="-7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Assurance</w:t>
      </w:r>
      <w:r w:rsidRPr="00274FB7">
        <w:rPr>
          <w:rFonts w:ascii="Arial" w:hAnsi="Arial" w:cs="Arial"/>
          <w:b/>
          <w:color w:val="001F5F"/>
          <w:spacing w:val="-6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Building,</w:t>
      </w:r>
    </w:p>
    <w:p w14:paraId="32F4CB33" w14:textId="77777777" w:rsidR="00DB4F23" w:rsidRPr="00274FB7" w:rsidRDefault="00A06A56">
      <w:pPr>
        <w:ind w:left="3821" w:right="3624"/>
        <w:rPr>
          <w:rFonts w:ascii="Arial" w:hAnsi="Arial" w:cs="Arial"/>
          <w:b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</w:rPr>
        <w:t>4th Floor, Opposite Churchgate Station,</w:t>
      </w:r>
      <w:r w:rsidRPr="00274FB7">
        <w:rPr>
          <w:rFonts w:ascii="Arial" w:hAnsi="Arial" w:cs="Arial"/>
          <w:b/>
          <w:color w:val="001F5F"/>
          <w:spacing w:val="-52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Mumbai</w:t>
      </w:r>
      <w:r w:rsidRPr="00274FB7">
        <w:rPr>
          <w:rFonts w:ascii="Arial" w:hAnsi="Arial" w:cs="Arial"/>
          <w:b/>
          <w:color w:val="001F5F"/>
          <w:spacing w:val="1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-</w:t>
      </w:r>
      <w:r w:rsidRPr="00274FB7">
        <w:rPr>
          <w:rFonts w:ascii="Arial" w:hAnsi="Arial" w:cs="Arial"/>
          <w:b/>
          <w:color w:val="001F5F"/>
          <w:spacing w:val="1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400</w:t>
      </w:r>
      <w:r w:rsidRPr="00274FB7">
        <w:rPr>
          <w:rFonts w:ascii="Arial" w:hAnsi="Arial" w:cs="Arial"/>
          <w:b/>
          <w:color w:val="001F5F"/>
          <w:spacing w:val="-1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020</w:t>
      </w:r>
    </w:p>
    <w:p w14:paraId="7424241D" w14:textId="77777777" w:rsidR="00DB4F23" w:rsidRPr="00274FB7" w:rsidRDefault="00A06A56">
      <w:pPr>
        <w:spacing w:line="293" w:lineRule="exact"/>
        <w:ind w:left="3821"/>
        <w:rPr>
          <w:rFonts w:ascii="Arial" w:hAnsi="Arial" w:cs="Arial"/>
          <w:b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</w:rPr>
        <w:t>Telephone:</w:t>
      </w:r>
      <w:r w:rsidRPr="00274FB7">
        <w:rPr>
          <w:rFonts w:ascii="Arial" w:hAnsi="Arial" w:cs="Arial"/>
          <w:b/>
          <w:color w:val="001F5F"/>
          <w:spacing w:val="-2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022</w:t>
      </w:r>
      <w:r w:rsidRPr="00274FB7">
        <w:rPr>
          <w:rFonts w:ascii="Arial" w:hAnsi="Arial" w:cs="Arial"/>
          <w:b/>
          <w:color w:val="001F5F"/>
          <w:spacing w:val="-4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6601</w:t>
      </w:r>
      <w:r w:rsidRPr="00274FB7">
        <w:rPr>
          <w:rFonts w:ascii="Arial" w:hAnsi="Arial" w:cs="Arial"/>
          <w:b/>
          <w:color w:val="001F5F"/>
          <w:spacing w:val="-2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6000</w:t>
      </w:r>
    </w:p>
    <w:p w14:paraId="298A5C68" w14:textId="50DFAD17" w:rsidR="00DB4F23" w:rsidRPr="00274FB7" w:rsidRDefault="00A06A56">
      <w:pPr>
        <w:spacing w:before="2"/>
        <w:ind w:left="3821"/>
        <w:rPr>
          <w:rFonts w:ascii="Arial" w:hAnsi="Arial" w:cs="Arial"/>
          <w:b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</w:rPr>
        <w:t xml:space="preserve">Fax: </w:t>
      </w:r>
      <w:r w:rsidR="00F36D6A">
        <w:rPr>
          <w:rFonts w:ascii="Arial" w:hAnsi="Arial" w:cs="Arial"/>
          <w:b/>
          <w:color w:val="001F5F"/>
          <w:sz w:val="20"/>
          <w:szCs w:val="20"/>
        </w:rPr>
        <w:t xml:space="preserve">022- </w:t>
      </w:r>
      <w:r w:rsidR="00F36D6A" w:rsidRPr="00F36D6A">
        <w:rPr>
          <w:rFonts w:ascii="Arial" w:hAnsi="Arial" w:cs="Arial"/>
          <w:b/>
          <w:color w:val="001F5F"/>
          <w:sz w:val="20"/>
          <w:szCs w:val="20"/>
        </w:rPr>
        <w:t>66016191</w:t>
      </w:r>
    </w:p>
    <w:p w14:paraId="3C07BC9A" w14:textId="649833B0" w:rsidR="00DB4F23" w:rsidRDefault="00A06A56" w:rsidP="002C1D09">
      <w:pPr>
        <w:ind w:left="3821" w:right="3760"/>
        <w:rPr>
          <w:rFonts w:ascii="Arial" w:hAnsi="Arial" w:cs="Arial"/>
          <w:b/>
          <w:color w:val="001F5F"/>
          <w:sz w:val="20"/>
          <w:szCs w:val="20"/>
        </w:rPr>
      </w:pPr>
      <w:r w:rsidRPr="00274FB7">
        <w:rPr>
          <w:rFonts w:ascii="Arial" w:hAnsi="Arial" w:cs="Arial"/>
          <w:b/>
          <w:color w:val="001F5F"/>
          <w:sz w:val="20"/>
          <w:szCs w:val="20"/>
        </w:rPr>
        <w:t xml:space="preserve">Email: </w:t>
      </w:r>
      <w:hyperlink r:id="rId12">
        <w:r w:rsidR="00773EE4" w:rsidRPr="00274FB7">
          <w:rPr>
            <w:rFonts w:ascii="Arial" w:hAnsi="Arial" w:cs="Arial"/>
            <w:b/>
            <w:color w:val="001F5F"/>
            <w:sz w:val="20"/>
            <w:szCs w:val="20"/>
          </w:rPr>
          <w:t>service_licmf@kfintech.com</w:t>
        </w:r>
      </w:hyperlink>
      <w:r w:rsidRPr="00274FB7">
        <w:rPr>
          <w:rFonts w:ascii="Arial" w:hAnsi="Arial" w:cs="Arial"/>
          <w:b/>
          <w:color w:val="001F5F"/>
          <w:spacing w:val="-52"/>
          <w:sz w:val="20"/>
          <w:szCs w:val="20"/>
        </w:rPr>
        <w:t xml:space="preserve"> </w:t>
      </w:r>
      <w:r w:rsidRPr="00274FB7">
        <w:rPr>
          <w:rFonts w:ascii="Arial" w:hAnsi="Arial" w:cs="Arial"/>
          <w:b/>
          <w:color w:val="001F5F"/>
          <w:sz w:val="20"/>
          <w:szCs w:val="20"/>
        </w:rPr>
        <w:t>Website:</w:t>
      </w:r>
      <w:r w:rsidRPr="00274FB7">
        <w:rPr>
          <w:rFonts w:ascii="Arial" w:hAnsi="Arial" w:cs="Arial"/>
          <w:b/>
          <w:color w:val="001F5F"/>
          <w:spacing w:val="-7"/>
          <w:sz w:val="20"/>
          <w:szCs w:val="20"/>
        </w:rPr>
        <w:t xml:space="preserve"> </w:t>
      </w:r>
      <w:hyperlink r:id="rId13">
        <w:r w:rsidRPr="00274FB7">
          <w:rPr>
            <w:rFonts w:ascii="Arial" w:hAnsi="Arial" w:cs="Arial"/>
            <w:b/>
            <w:color w:val="001F5F"/>
            <w:sz w:val="20"/>
            <w:szCs w:val="20"/>
          </w:rPr>
          <w:t>www.licmf.com</w:t>
        </w:r>
      </w:hyperlink>
    </w:p>
    <w:p w14:paraId="2E890F48" w14:textId="77777777" w:rsidR="00F36D6A" w:rsidRPr="00F36D6A" w:rsidRDefault="00F36D6A" w:rsidP="002C1D09">
      <w:pPr>
        <w:ind w:left="3821" w:right="3760"/>
        <w:rPr>
          <w:rFonts w:ascii="Arial" w:hAnsi="Arial" w:cs="Arial"/>
          <w:b/>
          <w:sz w:val="8"/>
          <w:szCs w:val="8"/>
        </w:rPr>
      </w:pPr>
    </w:p>
    <w:p w14:paraId="0FDB29FA" w14:textId="77777777" w:rsidR="00DB4F23" w:rsidRPr="00274FB7" w:rsidRDefault="00A06A56">
      <w:pPr>
        <w:pStyle w:val="Heading3"/>
        <w:spacing w:before="2"/>
        <w:ind w:left="731"/>
        <w:rPr>
          <w:rFonts w:ascii="Arial" w:hAnsi="Arial" w:cs="Arial"/>
          <w:b w:val="0"/>
        </w:rPr>
      </w:pPr>
      <w:r w:rsidRPr="00274FB7">
        <w:rPr>
          <w:rFonts w:ascii="Arial" w:hAnsi="Arial" w:cs="Arial"/>
          <w:w w:val="99"/>
          <w:shd w:val="clear" w:color="auto" w:fill="FFD243"/>
        </w:rPr>
        <w:t xml:space="preserve"> </w:t>
      </w:r>
      <w:r w:rsidRPr="00274FB7">
        <w:rPr>
          <w:rFonts w:ascii="Arial" w:hAnsi="Arial" w:cs="Arial"/>
          <w:spacing w:val="20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MUTUAL</w:t>
      </w:r>
      <w:r w:rsidRPr="00274FB7">
        <w:rPr>
          <w:rFonts w:ascii="Arial" w:hAnsi="Arial" w:cs="Arial"/>
          <w:spacing w:val="-3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FUND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INVESTMENTS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ARE SUBJECT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TO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MARKET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RISKS,</w:t>
      </w:r>
      <w:r w:rsidRPr="00274FB7">
        <w:rPr>
          <w:rFonts w:ascii="Arial" w:hAnsi="Arial" w:cs="Arial"/>
          <w:spacing w:val="-3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READ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ALL SCHEME</w:t>
      </w:r>
      <w:r w:rsidRPr="00274FB7">
        <w:rPr>
          <w:rFonts w:ascii="Arial" w:hAnsi="Arial" w:cs="Arial"/>
          <w:spacing w:val="-1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RELATED</w:t>
      </w:r>
      <w:r w:rsidRPr="00274FB7">
        <w:rPr>
          <w:rFonts w:ascii="Arial" w:hAnsi="Arial" w:cs="Arial"/>
          <w:spacing w:val="-2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DOCUMENTS</w:t>
      </w:r>
      <w:r w:rsidRPr="00274FB7">
        <w:rPr>
          <w:rFonts w:ascii="Arial" w:hAnsi="Arial" w:cs="Arial"/>
          <w:spacing w:val="-3"/>
          <w:shd w:val="clear" w:color="auto" w:fill="FFD243"/>
        </w:rPr>
        <w:t xml:space="preserve"> </w:t>
      </w:r>
      <w:r w:rsidRPr="00274FB7">
        <w:rPr>
          <w:rFonts w:ascii="Arial" w:hAnsi="Arial" w:cs="Arial"/>
          <w:shd w:val="clear" w:color="auto" w:fill="FFD243"/>
        </w:rPr>
        <w:t>CAREFULLY</w:t>
      </w:r>
      <w:r w:rsidRPr="00274FB7">
        <w:rPr>
          <w:rFonts w:ascii="Arial" w:hAnsi="Arial" w:cs="Arial"/>
          <w:b w:val="0"/>
          <w:color w:val="001F5F"/>
          <w:shd w:val="clear" w:color="auto" w:fill="FFD243"/>
        </w:rPr>
        <w:t>.</w:t>
      </w:r>
      <w:r w:rsidRPr="00274FB7">
        <w:rPr>
          <w:rFonts w:ascii="Arial" w:hAnsi="Arial" w:cs="Arial"/>
          <w:b w:val="0"/>
          <w:color w:val="001F5F"/>
          <w:spacing w:val="-10"/>
          <w:shd w:val="clear" w:color="auto" w:fill="FFD243"/>
        </w:rPr>
        <w:t xml:space="preserve"> </w:t>
      </w:r>
      <w:bookmarkEnd w:id="3"/>
    </w:p>
    <w:sectPr w:rsidR="00DB4F23" w:rsidRPr="00274FB7">
      <w:pgSz w:w="11910" w:h="16840"/>
      <w:pgMar w:top="960" w:right="0" w:bottom="1080" w:left="500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0073A" w14:textId="77777777" w:rsidR="007666B7" w:rsidRDefault="007666B7">
      <w:r>
        <w:separator/>
      </w:r>
    </w:p>
  </w:endnote>
  <w:endnote w:type="continuationSeparator" w:id="0">
    <w:p w14:paraId="036EB12E" w14:textId="77777777" w:rsidR="007666B7" w:rsidRDefault="0076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arrow">
    <w:charset w:val="00"/>
    <w:family w:val="swiss"/>
    <w:pitch w:val="variable"/>
    <w:sig w:usb0="00000007" w:usb1="00000000" w:usb2="00000000" w:usb3="00000000" w:csb0="00000093" w:csb1="00000000"/>
  </w:font>
  <w:font w:name="Frutiger 55 Roman">
    <w:altName w:val="Frutiger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996510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0A131620" w14:textId="2B20635B" w:rsidR="007138E5" w:rsidRPr="007138E5" w:rsidRDefault="007138E5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7138E5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138E5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7138E5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138E5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7138E5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3AF4B98F" w14:textId="0308F7B2" w:rsidR="00DB4F23" w:rsidRDefault="00DB4F23">
    <w:pPr>
      <w:pStyle w:val="BodyText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8A296" w14:textId="77777777" w:rsidR="007666B7" w:rsidRDefault="007666B7">
      <w:r>
        <w:separator/>
      </w:r>
    </w:p>
  </w:footnote>
  <w:footnote w:type="continuationSeparator" w:id="0">
    <w:p w14:paraId="5811DCEB" w14:textId="77777777" w:rsidR="007666B7" w:rsidRDefault="00766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52D6B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lowerRoman"/>
      <w:lvlText w:val="(%1)"/>
      <w:lvlJc w:val="left"/>
      <w:pPr>
        <w:tabs>
          <w:tab w:val="num" w:pos="0"/>
        </w:tabs>
        <w:ind w:left="1080" w:hanging="720"/>
      </w:pPr>
      <w:rPr>
        <w:rFonts w:ascii="Arial" w:eastAsia="Calibri" w:hAnsi="Arial" w:cs="Arial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</w:abstractNum>
  <w:abstractNum w:abstractNumId="7" w15:restartNumberingAfterBreak="0">
    <w:nsid w:val="0000000A"/>
    <w:multiLevelType w:val="multilevel"/>
    <w:tmpl w:val="0000000A"/>
    <w:name w:val="WW8Num16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0000000C"/>
    <w:multiLevelType w:val="singleLevel"/>
    <w:tmpl w:val="0000000C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9" w15:restartNumberingAfterBreak="0">
    <w:nsid w:val="0000000E"/>
    <w:multiLevelType w:val="singleLevel"/>
    <w:tmpl w:val="0000000E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0" w15:restartNumberingAfterBreak="0">
    <w:nsid w:val="0000000F"/>
    <w:multiLevelType w:val="singleLevel"/>
    <w:tmpl w:val="0000000F"/>
    <w:name w:val="WW8Num19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3C201F"/>
    <w:multiLevelType w:val="hybridMultilevel"/>
    <w:tmpl w:val="F01CE4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804CE6"/>
    <w:multiLevelType w:val="hybridMultilevel"/>
    <w:tmpl w:val="B52CCED6"/>
    <w:lvl w:ilvl="0" w:tplc="A37EC0C2">
      <w:start w:val="2"/>
      <w:numFmt w:val="decimal"/>
      <w:lvlText w:val="%1)"/>
      <w:lvlJc w:val="left"/>
      <w:pPr>
        <w:ind w:left="1548" w:hanging="20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5AFA92BE">
      <w:numFmt w:val="bullet"/>
      <w:lvlText w:val="•"/>
      <w:lvlJc w:val="left"/>
      <w:pPr>
        <w:ind w:left="2231" w:hanging="207"/>
      </w:pPr>
      <w:rPr>
        <w:rFonts w:hint="default"/>
        <w:lang w:val="en-US" w:eastAsia="en-US" w:bidi="ar-SA"/>
      </w:rPr>
    </w:lvl>
    <w:lvl w:ilvl="2" w:tplc="F29E30A8">
      <w:numFmt w:val="bullet"/>
      <w:lvlText w:val="•"/>
      <w:lvlJc w:val="left"/>
      <w:pPr>
        <w:ind w:left="2922" w:hanging="207"/>
      </w:pPr>
      <w:rPr>
        <w:rFonts w:hint="default"/>
        <w:lang w:val="en-US" w:eastAsia="en-US" w:bidi="ar-SA"/>
      </w:rPr>
    </w:lvl>
    <w:lvl w:ilvl="3" w:tplc="18C49744">
      <w:numFmt w:val="bullet"/>
      <w:lvlText w:val="•"/>
      <w:lvlJc w:val="left"/>
      <w:pPr>
        <w:ind w:left="3613" w:hanging="207"/>
      </w:pPr>
      <w:rPr>
        <w:rFonts w:hint="default"/>
        <w:lang w:val="en-US" w:eastAsia="en-US" w:bidi="ar-SA"/>
      </w:rPr>
    </w:lvl>
    <w:lvl w:ilvl="4" w:tplc="870EC810">
      <w:numFmt w:val="bullet"/>
      <w:lvlText w:val="•"/>
      <w:lvlJc w:val="left"/>
      <w:pPr>
        <w:ind w:left="4304" w:hanging="207"/>
      </w:pPr>
      <w:rPr>
        <w:rFonts w:hint="default"/>
        <w:lang w:val="en-US" w:eastAsia="en-US" w:bidi="ar-SA"/>
      </w:rPr>
    </w:lvl>
    <w:lvl w:ilvl="5" w:tplc="B0BEE384">
      <w:numFmt w:val="bullet"/>
      <w:lvlText w:val="•"/>
      <w:lvlJc w:val="left"/>
      <w:pPr>
        <w:ind w:left="4996" w:hanging="207"/>
      </w:pPr>
      <w:rPr>
        <w:rFonts w:hint="default"/>
        <w:lang w:val="en-US" w:eastAsia="en-US" w:bidi="ar-SA"/>
      </w:rPr>
    </w:lvl>
    <w:lvl w:ilvl="6" w:tplc="D1D8D128">
      <w:numFmt w:val="bullet"/>
      <w:lvlText w:val="•"/>
      <w:lvlJc w:val="left"/>
      <w:pPr>
        <w:ind w:left="5687" w:hanging="207"/>
      </w:pPr>
      <w:rPr>
        <w:rFonts w:hint="default"/>
        <w:lang w:val="en-US" w:eastAsia="en-US" w:bidi="ar-SA"/>
      </w:rPr>
    </w:lvl>
    <w:lvl w:ilvl="7" w:tplc="7BE0DF74">
      <w:numFmt w:val="bullet"/>
      <w:lvlText w:val="•"/>
      <w:lvlJc w:val="left"/>
      <w:pPr>
        <w:ind w:left="6378" w:hanging="207"/>
      </w:pPr>
      <w:rPr>
        <w:rFonts w:hint="default"/>
        <w:lang w:val="en-US" w:eastAsia="en-US" w:bidi="ar-SA"/>
      </w:rPr>
    </w:lvl>
    <w:lvl w:ilvl="8" w:tplc="06FC3A10">
      <w:numFmt w:val="bullet"/>
      <w:lvlText w:val="•"/>
      <w:lvlJc w:val="left"/>
      <w:pPr>
        <w:ind w:left="7069" w:hanging="207"/>
      </w:pPr>
      <w:rPr>
        <w:rFonts w:hint="default"/>
        <w:lang w:val="en-US" w:eastAsia="en-US" w:bidi="ar-SA"/>
      </w:rPr>
    </w:lvl>
  </w:abstractNum>
  <w:abstractNum w:abstractNumId="13" w15:restartNumberingAfterBreak="0">
    <w:nsid w:val="00A907A9"/>
    <w:multiLevelType w:val="multilevel"/>
    <w:tmpl w:val="E1AE5DD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720"/>
      </w:pPr>
      <w:rPr>
        <w:color w:val="auto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CE7CD0"/>
    <w:multiLevelType w:val="hybridMultilevel"/>
    <w:tmpl w:val="32962096"/>
    <w:lvl w:ilvl="0" w:tplc="8DE62364">
      <w:start w:val="1"/>
      <w:numFmt w:val="upperRoman"/>
      <w:lvlText w:val="%1."/>
      <w:lvlJc w:val="left"/>
      <w:pPr>
        <w:ind w:left="1561" w:hanging="660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21EA8D56">
      <w:start w:val="1"/>
      <w:numFmt w:val="upperLetter"/>
      <w:lvlText w:val="%2."/>
      <w:lvlJc w:val="left"/>
      <w:pPr>
        <w:ind w:left="1561" w:hanging="44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n-US" w:eastAsia="en-US" w:bidi="ar-SA"/>
      </w:rPr>
    </w:lvl>
    <w:lvl w:ilvl="2" w:tplc="AA226770">
      <w:numFmt w:val="bullet"/>
      <w:lvlText w:val="•"/>
      <w:lvlJc w:val="left"/>
      <w:pPr>
        <w:ind w:left="3584" w:hanging="440"/>
      </w:pPr>
      <w:rPr>
        <w:rFonts w:hint="default"/>
        <w:lang w:val="en-US" w:eastAsia="en-US" w:bidi="ar-SA"/>
      </w:rPr>
    </w:lvl>
    <w:lvl w:ilvl="3" w:tplc="91CE3388">
      <w:numFmt w:val="bullet"/>
      <w:lvlText w:val="•"/>
      <w:lvlJc w:val="left"/>
      <w:pPr>
        <w:ind w:left="4596" w:hanging="440"/>
      </w:pPr>
      <w:rPr>
        <w:rFonts w:hint="default"/>
        <w:lang w:val="en-US" w:eastAsia="en-US" w:bidi="ar-SA"/>
      </w:rPr>
    </w:lvl>
    <w:lvl w:ilvl="4" w:tplc="75888676">
      <w:numFmt w:val="bullet"/>
      <w:lvlText w:val="•"/>
      <w:lvlJc w:val="left"/>
      <w:pPr>
        <w:ind w:left="5608" w:hanging="440"/>
      </w:pPr>
      <w:rPr>
        <w:rFonts w:hint="default"/>
        <w:lang w:val="en-US" w:eastAsia="en-US" w:bidi="ar-SA"/>
      </w:rPr>
    </w:lvl>
    <w:lvl w:ilvl="5" w:tplc="C5061336">
      <w:numFmt w:val="bullet"/>
      <w:lvlText w:val="•"/>
      <w:lvlJc w:val="left"/>
      <w:pPr>
        <w:ind w:left="6620" w:hanging="440"/>
      </w:pPr>
      <w:rPr>
        <w:rFonts w:hint="default"/>
        <w:lang w:val="en-US" w:eastAsia="en-US" w:bidi="ar-SA"/>
      </w:rPr>
    </w:lvl>
    <w:lvl w:ilvl="6" w:tplc="80E2E7B4">
      <w:numFmt w:val="bullet"/>
      <w:lvlText w:val="•"/>
      <w:lvlJc w:val="left"/>
      <w:pPr>
        <w:ind w:left="7632" w:hanging="440"/>
      </w:pPr>
      <w:rPr>
        <w:rFonts w:hint="default"/>
        <w:lang w:val="en-US" w:eastAsia="en-US" w:bidi="ar-SA"/>
      </w:rPr>
    </w:lvl>
    <w:lvl w:ilvl="7" w:tplc="AACCD172">
      <w:numFmt w:val="bullet"/>
      <w:lvlText w:val="•"/>
      <w:lvlJc w:val="left"/>
      <w:pPr>
        <w:ind w:left="8644" w:hanging="440"/>
      </w:pPr>
      <w:rPr>
        <w:rFonts w:hint="default"/>
        <w:lang w:val="en-US" w:eastAsia="en-US" w:bidi="ar-SA"/>
      </w:rPr>
    </w:lvl>
    <w:lvl w:ilvl="8" w:tplc="C0CAA892">
      <w:numFmt w:val="bullet"/>
      <w:lvlText w:val="•"/>
      <w:lvlJc w:val="left"/>
      <w:pPr>
        <w:ind w:left="9656" w:hanging="440"/>
      </w:pPr>
      <w:rPr>
        <w:rFonts w:hint="default"/>
        <w:lang w:val="en-US" w:eastAsia="en-US" w:bidi="ar-SA"/>
      </w:rPr>
    </w:lvl>
  </w:abstractNum>
  <w:abstractNum w:abstractNumId="15" w15:restartNumberingAfterBreak="0">
    <w:nsid w:val="01106AAE"/>
    <w:multiLevelType w:val="hybridMultilevel"/>
    <w:tmpl w:val="CB8440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121091C"/>
    <w:multiLevelType w:val="hybridMultilevel"/>
    <w:tmpl w:val="44F84916"/>
    <w:lvl w:ilvl="0" w:tplc="38EAE750">
      <w:start w:val="1"/>
      <w:numFmt w:val="decimal"/>
      <w:lvlText w:val="%1."/>
      <w:lvlJc w:val="left"/>
      <w:pPr>
        <w:ind w:left="1213" w:hanging="726"/>
      </w:pPr>
      <w:rPr>
        <w:rFonts w:ascii="Cambria" w:eastAsia="Cambria" w:hAnsi="Cambria" w:cs="Cambria" w:hint="default"/>
        <w:b/>
        <w:bCs/>
        <w:spacing w:val="-1"/>
        <w:w w:val="97"/>
        <w:sz w:val="20"/>
        <w:szCs w:val="20"/>
        <w:lang w:val="en-US" w:eastAsia="en-US" w:bidi="ar-SA"/>
      </w:rPr>
    </w:lvl>
    <w:lvl w:ilvl="1" w:tplc="9B209134">
      <w:numFmt w:val="bullet"/>
      <w:lvlText w:val="•"/>
      <w:lvlJc w:val="left"/>
      <w:pPr>
        <w:ind w:left="2266" w:hanging="726"/>
      </w:pPr>
      <w:rPr>
        <w:rFonts w:hint="default"/>
        <w:lang w:val="en-US" w:eastAsia="en-US" w:bidi="ar-SA"/>
      </w:rPr>
    </w:lvl>
    <w:lvl w:ilvl="2" w:tplc="1BB68528">
      <w:numFmt w:val="bullet"/>
      <w:lvlText w:val="•"/>
      <w:lvlJc w:val="left"/>
      <w:pPr>
        <w:ind w:left="3312" w:hanging="726"/>
      </w:pPr>
      <w:rPr>
        <w:rFonts w:hint="default"/>
        <w:lang w:val="en-US" w:eastAsia="en-US" w:bidi="ar-SA"/>
      </w:rPr>
    </w:lvl>
    <w:lvl w:ilvl="3" w:tplc="E9D65682">
      <w:numFmt w:val="bullet"/>
      <w:lvlText w:val="•"/>
      <w:lvlJc w:val="left"/>
      <w:pPr>
        <w:ind w:left="4358" w:hanging="726"/>
      </w:pPr>
      <w:rPr>
        <w:rFonts w:hint="default"/>
        <w:lang w:val="en-US" w:eastAsia="en-US" w:bidi="ar-SA"/>
      </w:rPr>
    </w:lvl>
    <w:lvl w:ilvl="4" w:tplc="4ED4A7A8">
      <w:numFmt w:val="bullet"/>
      <w:lvlText w:val="•"/>
      <w:lvlJc w:val="left"/>
      <w:pPr>
        <w:ind w:left="5404" w:hanging="726"/>
      </w:pPr>
      <w:rPr>
        <w:rFonts w:hint="default"/>
        <w:lang w:val="en-US" w:eastAsia="en-US" w:bidi="ar-SA"/>
      </w:rPr>
    </w:lvl>
    <w:lvl w:ilvl="5" w:tplc="75A4AF1C">
      <w:numFmt w:val="bullet"/>
      <w:lvlText w:val="•"/>
      <w:lvlJc w:val="left"/>
      <w:pPr>
        <w:ind w:left="6450" w:hanging="726"/>
      </w:pPr>
      <w:rPr>
        <w:rFonts w:hint="default"/>
        <w:lang w:val="en-US" w:eastAsia="en-US" w:bidi="ar-SA"/>
      </w:rPr>
    </w:lvl>
    <w:lvl w:ilvl="6" w:tplc="79367B1A">
      <w:numFmt w:val="bullet"/>
      <w:lvlText w:val="•"/>
      <w:lvlJc w:val="left"/>
      <w:pPr>
        <w:ind w:left="7496" w:hanging="726"/>
      </w:pPr>
      <w:rPr>
        <w:rFonts w:hint="default"/>
        <w:lang w:val="en-US" w:eastAsia="en-US" w:bidi="ar-SA"/>
      </w:rPr>
    </w:lvl>
    <w:lvl w:ilvl="7" w:tplc="1B18D10A">
      <w:numFmt w:val="bullet"/>
      <w:lvlText w:val="•"/>
      <w:lvlJc w:val="left"/>
      <w:pPr>
        <w:ind w:left="8542" w:hanging="726"/>
      </w:pPr>
      <w:rPr>
        <w:rFonts w:hint="default"/>
        <w:lang w:val="en-US" w:eastAsia="en-US" w:bidi="ar-SA"/>
      </w:rPr>
    </w:lvl>
    <w:lvl w:ilvl="8" w:tplc="EB861AF2">
      <w:numFmt w:val="bullet"/>
      <w:lvlText w:val="•"/>
      <w:lvlJc w:val="left"/>
      <w:pPr>
        <w:ind w:left="9588" w:hanging="726"/>
      </w:pPr>
      <w:rPr>
        <w:rFonts w:hint="default"/>
        <w:lang w:val="en-US" w:eastAsia="en-US" w:bidi="ar-SA"/>
      </w:rPr>
    </w:lvl>
  </w:abstractNum>
  <w:abstractNum w:abstractNumId="17" w15:restartNumberingAfterBreak="0">
    <w:nsid w:val="017819B4"/>
    <w:multiLevelType w:val="hybridMultilevel"/>
    <w:tmpl w:val="A9ACAE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1C105BB"/>
    <w:multiLevelType w:val="hybridMultilevel"/>
    <w:tmpl w:val="EAB60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1D90E09"/>
    <w:multiLevelType w:val="hybridMultilevel"/>
    <w:tmpl w:val="42D2CD1A"/>
    <w:lvl w:ilvl="0" w:tplc="D916DCE0">
      <w:start w:val="4"/>
      <w:numFmt w:val="decimal"/>
      <w:lvlText w:val="%1."/>
      <w:lvlJc w:val="left"/>
      <w:pPr>
        <w:ind w:left="108" w:hanging="22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359E53CA">
      <w:numFmt w:val="bullet"/>
      <w:lvlText w:val="•"/>
      <w:lvlJc w:val="left"/>
      <w:pPr>
        <w:ind w:left="746" w:hanging="221"/>
      </w:pPr>
      <w:rPr>
        <w:rFonts w:hint="default"/>
        <w:lang w:val="en-US" w:eastAsia="en-US" w:bidi="ar-SA"/>
      </w:rPr>
    </w:lvl>
    <w:lvl w:ilvl="2" w:tplc="E9027A6C">
      <w:numFmt w:val="bullet"/>
      <w:lvlText w:val="•"/>
      <w:lvlJc w:val="left"/>
      <w:pPr>
        <w:ind w:left="1392" w:hanging="221"/>
      </w:pPr>
      <w:rPr>
        <w:rFonts w:hint="default"/>
        <w:lang w:val="en-US" w:eastAsia="en-US" w:bidi="ar-SA"/>
      </w:rPr>
    </w:lvl>
    <w:lvl w:ilvl="3" w:tplc="1C9CDE92">
      <w:numFmt w:val="bullet"/>
      <w:lvlText w:val="•"/>
      <w:lvlJc w:val="left"/>
      <w:pPr>
        <w:ind w:left="2038" w:hanging="221"/>
      </w:pPr>
      <w:rPr>
        <w:rFonts w:hint="default"/>
        <w:lang w:val="en-US" w:eastAsia="en-US" w:bidi="ar-SA"/>
      </w:rPr>
    </w:lvl>
    <w:lvl w:ilvl="4" w:tplc="3C807FBA">
      <w:numFmt w:val="bullet"/>
      <w:lvlText w:val="•"/>
      <w:lvlJc w:val="left"/>
      <w:pPr>
        <w:ind w:left="2684" w:hanging="221"/>
      </w:pPr>
      <w:rPr>
        <w:rFonts w:hint="default"/>
        <w:lang w:val="en-US" w:eastAsia="en-US" w:bidi="ar-SA"/>
      </w:rPr>
    </w:lvl>
    <w:lvl w:ilvl="5" w:tplc="91781710">
      <w:numFmt w:val="bullet"/>
      <w:lvlText w:val="•"/>
      <w:lvlJc w:val="left"/>
      <w:pPr>
        <w:ind w:left="3331" w:hanging="221"/>
      </w:pPr>
      <w:rPr>
        <w:rFonts w:hint="default"/>
        <w:lang w:val="en-US" w:eastAsia="en-US" w:bidi="ar-SA"/>
      </w:rPr>
    </w:lvl>
    <w:lvl w:ilvl="6" w:tplc="0E788348">
      <w:numFmt w:val="bullet"/>
      <w:lvlText w:val="•"/>
      <w:lvlJc w:val="left"/>
      <w:pPr>
        <w:ind w:left="3977" w:hanging="221"/>
      </w:pPr>
      <w:rPr>
        <w:rFonts w:hint="default"/>
        <w:lang w:val="en-US" w:eastAsia="en-US" w:bidi="ar-SA"/>
      </w:rPr>
    </w:lvl>
    <w:lvl w:ilvl="7" w:tplc="D270C4B2">
      <w:numFmt w:val="bullet"/>
      <w:lvlText w:val="•"/>
      <w:lvlJc w:val="left"/>
      <w:pPr>
        <w:ind w:left="4623" w:hanging="221"/>
      </w:pPr>
      <w:rPr>
        <w:rFonts w:hint="default"/>
        <w:lang w:val="en-US" w:eastAsia="en-US" w:bidi="ar-SA"/>
      </w:rPr>
    </w:lvl>
    <w:lvl w:ilvl="8" w:tplc="8C982066">
      <w:numFmt w:val="bullet"/>
      <w:lvlText w:val="•"/>
      <w:lvlJc w:val="left"/>
      <w:pPr>
        <w:ind w:left="5269" w:hanging="221"/>
      </w:pPr>
      <w:rPr>
        <w:rFonts w:hint="default"/>
        <w:lang w:val="en-US" w:eastAsia="en-US" w:bidi="ar-SA"/>
      </w:rPr>
    </w:lvl>
  </w:abstractNum>
  <w:abstractNum w:abstractNumId="20" w15:restartNumberingAfterBreak="0">
    <w:nsid w:val="023970C8"/>
    <w:multiLevelType w:val="hybridMultilevel"/>
    <w:tmpl w:val="F8DCD98E"/>
    <w:lvl w:ilvl="0" w:tplc="CBFC13DC">
      <w:numFmt w:val="bullet"/>
      <w:lvlText w:val=""/>
      <w:lvlJc w:val="left"/>
      <w:pPr>
        <w:ind w:left="418" w:hanging="270"/>
      </w:pPr>
      <w:rPr>
        <w:rFonts w:ascii="Symbol" w:eastAsia="Symbol" w:hAnsi="Symbol" w:cs="Symbol" w:hint="default"/>
        <w:w w:val="103"/>
        <w:sz w:val="20"/>
        <w:szCs w:val="20"/>
        <w:lang w:val="en-US" w:eastAsia="en-US" w:bidi="ar-SA"/>
      </w:rPr>
    </w:lvl>
    <w:lvl w:ilvl="1" w:tplc="28D2439A">
      <w:numFmt w:val="bullet"/>
      <w:lvlText w:val="•"/>
      <w:lvlJc w:val="left"/>
      <w:pPr>
        <w:ind w:left="1223" w:hanging="270"/>
      </w:pPr>
      <w:rPr>
        <w:rFonts w:hint="default"/>
        <w:lang w:val="en-US" w:eastAsia="en-US" w:bidi="ar-SA"/>
      </w:rPr>
    </w:lvl>
    <w:lvl w:ilvl="2" w:tplc="B5A4E9EA">
      <w:numFmt w:val="bullet"/>
      <w:lvlText w:val="•"/>
      <w:lvlJc w:val="left"/>
      <w:pPr>
        <w:ind w:left="2026" w:hanging="270"/>
      </w:pPr>
      <w:rPr>
        <w:rFonts w:hint="default"/>
        <w:lang w:val="en-US" w:eastAsia="en-US" w:bidi="ar-SA"/>
      </w:rPr>
    </w:lvl>
    <w:lvl w:ilvl="3" w:tplc="422CDEA0">
      <w:numFmt w:val="bullet"/>
      <w:lvlText w:val="•"/>
      <w:lvlJc w:val="left"/>
      <w:pPr>
        <w:ind w:left="2829" w:hanging="270"/>
      </w:pPr>
      <w:rPr>
        <w:rFonts w:hint="default"/>
        <w:lang w:val="en-US" w:eastAsia="en-US" w:bidi="ar-SA"/>
      </w:rPr>
    </w:lvl>
    <w:lvl w:ilvl="4" w:tplc="561AB8A6">
      <w:numFmt w:val="bullet"/>
      <w:lvlText w:val="•"/>
      <w:lvlJc w:val="left"/>
      <w:pPr>
        <w:ind w:left="3632" w:hanging="270"/>
      </w:pPr>
      <w:rPr>
        <w:rFonts w:hint="default"/>
        <w:lang w:val="en-US" w:eastAsia="en-US" w:bidi="ar-SA"/>
      </w:rPr>
    </w:lvl>
    <w:lvl w:ilvl="5" w:tplc="3BB62B1C">
      <w:numFmt w:val="bullet"/>
      <w:lvlText w:val="•"/>
      <w:lvlJc w:val="left"/>
      <w:pPr>
        <w:ind w:left="4436" w:hanging="270"/>
      </w:pPr>
      <w:rPr>
        <w:rFonts w:hint="default"/>
        <w:lang w:val="en-US" w:eastAsia="en-US" w:bidi="ar-SA"/>
      </w:rPr>
    </w:lvl>
    <w:lvl w:ilvl="6" w:tplc="3388527C">
      <w:numFmt w:val="bullet"/>
      <w:lvlText w:val="•"/>
      <w:lvlJc w:val="left"/>
      <w:pPr>
        <w:ind w:left="5239" w:hanging="270"/>
      </w:pPr>
      <w:rPr>
        <w:rFonts w:hint="default"/>
        <w:lang w:val="en-US" w:eastAsia="en-US" w:bidi="ar-SA"/>
      </w:rPr>
    </w:lvl>
    <w:lvl w:ilvl="7" w:tplc="BFBAF408">
      <w:numFmt w:val="bullet"/>
      <w:lvlText w:val="•"/>
      <w:lvlJc w:val="left"/>
      <w:pPr>
        <w:ind w:left="6042" w:hanging="270"/>
      </w:pPr>
      <w:rPr>
        <w:rFonts w:hint="default"/>
        <w:lang w:val="en-US" w:eastAsia="en-US" w:bidi="ar-SA"/>
      </w:rPr>
    </w:lvl>
    <w:lvl w:ilvl="8" w:tplc="96327074">
      <w:numFmt w:val="bullet"/>
      <w:lvlText w:val="•"/>
      <w:lvlJc w:val="left"/>
      <w:pPr>
        <w:ind w:left="6845" w:hanging="270"/>
      </w:pPr>
      <w:rPr>
        <w:rFonts w:hint="default"/>
        <w:lang w:val="en-US" w:eastAsia="en-US" w:bidi="ar-SA"/>
      </w:rPr>
    </w:lvl>
  </w:abstractNum>
  <w:abstractNum w:abstractNumId="21" w15:restartNumberingAfterBreak="0">
    <w:nsid w:val="02AA6E93"/>
    <w:multiLevelType w:val="hybridMultilevel"/>
    <w:tmpl w:val="7F58C634"/>
    <w:lvl w:ilvl="0" w:tplc="FFFFFFFF">
      <w:start w:val="1"/>
      <w:numFmt w:val="decimal"/>
      <w:lvlText w:val="%1."/>
      <w:lvlJc w:val="left"/>
      <w:pPr>
        <w:ind w:left="107" w:hanging="20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807" w:hanging="20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515" w:hanging="20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23" w:hanging="20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31" w:hanging="20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639" w:hanging="20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347" w:hanging="20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055" w:hanging="20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763" w:hanging="204"/>
      </w:pPr>
      <w:rPr>
        <w:rFonts w:hint="default"/>
        <w:lang w:val="en-US" w:eastAsia="en-US" w:bidi="ar-SA"/>
      </w:rPr>
    </w:lvl>
  </w:abstractNum>
  <w:abstractNum w:abstractNumId="22" w15:restartNumberingAfterBreak="0">
    <w:nsid w:val="02CC7040"/>
    <w:multiLevelType w:val="hybridMultilevel"/>
    <w:tmpl w:val="2982DF56"/>
    <w:lvl w:ilvl="0" w:tplc="A110883A">
      <w:start w:val="1"/>
      <w:numFmt w:val="lowerRoman"/>
      <w:lvlText w:val="%1)"/>
      <w:lvlJc w:val="left"/>
      <w:pPr>
        <w:ind w:left="1007" w:hanging="339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8AA69BA4">
      <w:start w:val="1"/>
      <w:numFmt w:val="lowerRoman"/>
      <w:lvlText w:val="%2."/>
      <w:lvlJc w:val="left"/>
      <w:pPr>
        <w:ind w:left="1120" w:hanging="593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65A27DAC">
      <w:numFmt w:val="bullet"/>
      <w:lvlText w:val="•"/>
      <w:lvlJc w:val="left"/>
      <w:pPr>
        <w:ind w:left="2262" w:hanging="593"/>
      </w:pPr>
      <w:rPr>
        <w:rFonts w:hint="default"/>
        <w:lang w:val="en-US" w:eastAsia="en-US" w:bidi="ar-SA"/>
      </w:rPr>
    </w:lvl>
    <w:lvl w:ilvl="3" w:tplc="BD167E94">
      <w:numFmt w:val="bullet"/>
      <w:lvlText w:val="•"/>
      <w:lvlJc w:val="left"/>
      <w:pPr>
        <w:ind w:left="3405" w:hanging="593"/>
      </w:pPr>
      <w:rPr>
        <w:rFonts w:hint="default"/>
        <w:lang w:val="en-US" w:eastAsia="en-US" w:bidi="ar-SA"/>
      </w:rPr>
    </w:lvl>
    <w:lvl w:ilvl="4" w:tplc="6082C302">
      <w:numFmt w:val="bullet"/>
      <w:lvlText w:val="•"/>
      <w:lvlJc w:val="left"/>
      <w:pPr>
        <w:ind w:left="4548" w:hanging="593"/>
      </w:pPr>
      <w:rPr>
        <w:rFonts w:hint="default"/>
        <w:lang w:val="en-US" w:eastAsia="en-US" w:bidi="ar-SA"/>
      </w:rPr>
    </w:lvl>
    <w:lvl w:ilvl="5" w:tplc="E0C43FF4">
      <w:numFmt w:val="bullet"/>
      <w:lvlText w:val="•"/>
      <w:lvlJc w:val="left"/>
      <w:pPr>
        <w:ind w:left="5691" w:hanging="593"/>
      </w:pPr>
      <w:rPr>
        <w:rFonts w:hint="default"/>
        <w:lang w:val="en-US" w:eastAsia="en-US" w:bidi="ar-SA"/>
      </w:rPr>
    </w:lvl>
    <w:lvl w:ilvl="6" w:tplc="034E20F8">
      <w:numFmt w:val="bullet"/>
      <w:lvlText w:val="•"/>
      <w:lvlJc w:val="left"/>
      <w:pPr>
        <w:ind w:left="6834" w:hanging="593"/>
      </w:pPr>
      <w:rPr>
        <w:rFonts w:hint="default"/>
        <w:lang w:val="en-US" w:eastAsia="en-US" w:bidi="ar-SA"/>
      </w:rPr>
    </w:lvl>
    <w:lvl w:ilvl="7" w:tplc="13A0286A">
      <w:numFmt w:val="bullet"/>
      <w:lvlText w:val="•"/>
      <w:lvlJc w:val="left"/>
      <w:pPr>
        <w:ind w:left="7977" w:hanging="593"/>
      </w:pPr>
      <w:rPr>
        <w:rFonts w:hint="default"/>
        <w:lang w:val="en-US" w:eastAsia="en-US" w:bidi="ar-SA"/>
      </w:rPr>
    </w:lvl>
    <w:lvl w:ilvl="8" w:tplc="D7E61E56">
      <w:numFmt w:val="bullet"/>
      <w:lvlText w:val="•"/>
      <w:lvlJc w:val="left"/>
      <w:pPr>
        <w:ind w:left="9120" w:hanging="593"/>
      </w:pPr>
      <w:rPr>
        <w:rFonts w:hint="default"/>
        <w:lang w:val="en-US" w:eastAsia="en-US" w:bidi="ar-SA"/>
      </w:rPr>
    </w:lvl>
  </w:abstractNum>
  <w:abstractNum w:abstractNumId="23" w15:restartNumberingAfterBreak="0">
    <w:nsid w:val="02EB1E02"/>
    <w:multiLevelType w:val="hybridMultilevel"/>
    <w:tmpl w:val="E09EC068"/>
    <w:lvl w:ilvl="0" w:tplc="0FC692FE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C0D66E92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4E4C3580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B8288008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118449B8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A530B7F0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1D70BF4E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9B12A914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DE54BFDE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24" w15:restartNumberingAfterBreak="0">
    <w:nsid w:val="030D3E08"/>
    <w:multiLevelType w:val="hybridMultilevel"/>
    <w:tmpl w:val="A236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32C6516"/>
    <w:multiLevelType w:val="multilevel"/>
    <w:tmpl w:val="89B680D2"/>
    <w:lvl w:ilvl="0">
      <w:start w:val="1"/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33B2873"/>
    <w:multiLevelType w:val="hybridMultilevel"/>
    <w:tmpl w:val="D67AA330"/>
    <w:lvl w:ilvl="0" w:tplc="DA488AA2">
      <w:numFmt w:val="bullet"/>
      <w:lvlText w:val=""/>
      <w:lvlJc w:val="left"/>
      <w:pPr>
        <w:ind w:left="1119" w:hanging="360"/>
      </w:pPr>
      <w:rPr>
        <w:rFonts w:ascii="Symbol" w:eastAsia="Symbol" w:hAnsi="Symbol" w:cs="Symbol" w:hint="default"/>
        <w:color w:val="221F1F"/>
        <w:w w:val="103"/>
        <w:sz w:val="20"/>
        <w:szCs w:val="20"/>
        <w:lang w:val="en-US" w:eastAsia="en-US" w:bidi="ar-SA"/>
      </w:rPr>
    </w:lvl>
    <w:lvl w:ilvl="1" w:tplc="0D50294A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2" w:tplc="7180A14A">
      <w:numFmt w:val="bullet"/>
      <w:lvlText w:val="•"/>
      <w:lvlJc w:val="left"/>
      <w:pPr>
        <w:ind w:left="3232" w:hanging="360"/>
      </w:pPr>
      <w:rPr>
        <w:rFonts w:hint="default"/>
        <w:lang w:val="en-US" w:eastAsia="en-US" w:bidi="ar-SA"/>
      </w:rPr>
    </w:lvl>
    <w:lvl w:ilvl="3" w:tplc="12B89628">
      <w:numFmt w:val="bullet"/>
      <w:lvlText w:val="•"/>
      <w:lvlJc w:val="left"/>
      <w:pPr>
        <w:ind w:left="4288" w:hanging="360"/>
      </w:pPr>
      <w:rPr>
        <w:rFonts w:hint="default"/>
        <w:lang w:val="en-US" w:eastAsia="en-US" w:bidi="ar-SA"/>
      </w:rPr>
    </w:lvl>
    <w:lvl w:ilvl="4" w:tplc="2C3077EC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5" w:tplc="002E2E74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8A6E0C32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7" w:tplc="16D421F8">
      <w:numFmt w:val="bullet"/>
      <w:lvlText w:val="•"/>
      <w:lvlJc w:val="left"/>
      <w:pPr>
        <w:ind w:left="8512" w:hanging="360"/>
      </w:pPr>
      <w:rPr>
        <w:rFonts w:hint="default"/>
        <w:lang w:val="en-US" w:eastAsia="en-US" w:bidi="ar-SA"/>
      </w:rPr>
    </w:lvl>
    <w:lvl w:ilvl="8" w:tplc="956842B6">
      <w:numFmt w:val="bullet"/>
      <w:lvlText w:val="•"/>
      <w:lvlJc w:val="left"/>
      <w:pPr>
        <w:ind w:left="9568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036D1C57"/>
    <w:multiLevelType w:val="hybridMultilevel"/>
    <w:tmpl w:val="E7A6828A"/>
    <w:lvl w:ilvl="0" w:tplc="8D3E1108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BAC24BC4">
      <w:numFmt w:val="bullet"/>
      <w:lvlText w:val=""/>
      <w:lvlJc w:val="left"/>
      <w:pPr>
        <w:ind w:left="1891" w:hanging="45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3304ADC8">
      <w:numFmt w:val="bullet"/>
      <w:lvlText w:val="•"/>
      <w:lvlJc w:val="left"/>
      <w:pPr>
        <w:ind w:left="2894" w:hanging="452"/>
      </w:pPr>
      <w:rPr>
        <w:rFonts w:hint="default"/>
        <w:lang w:val="en-US" w:eastAsia="en-US" w:bidi="ar-SA"/>
      </w:rPr>
    </w:lvl>
    <w:lvl w:ilvl="3" w:tplc="73E0E066">
      <w:numFmt w:val="bullet"/>
      <w:lvlText w:val="•"/>
      <w:lvlJc w:val="left"/>
      <w:pPr>
        <w:ind w:left="3888" w:hanging="452"/>
      </w:pPr>
      <w:rPr>
        <w:rFonts w:hint="default"/>
        <w:lang w:val="en-US" w:eastAsia="en-US" w:bidi="ar-SA"/>
      </w:rPr>
    </w:lvl>
    <w:lvl w:ilvl="4" w:tplc="4FFCDF7E">
      <w:numFmt w:val="bullet"/>
      <w:lvlText w:val="•"/>
      <w:lvlJc w:val="left"/>
      <w:pPr>
        <w:ind w:left="4882" w:hanging="452"/>
      </w:pPr>
      <w:rPr>
        <w:rFonts w:hint="default"/>
        <w:lang w:val="en-US" w:eastAsia="en-US" w:bidi="ar-SA"/>
      </w:rPr>
    </w:lvl>
    <w:lvl w:ilvl="5" w:tplc="72B62826">
      <w:numFmt w:val="bullet"/>
      <w:lvlText w:val="•"/>
      <w:lvlJc w:val="left"/>
      <w:pPr>
        <w:ind w:left="5876" w:hanging="452"/>
      </w:pPr>
      <w:rPr>
        <w:rFonts w:hint="default"/>
        <w:lang w:val="en-US" w:eastAsia="en-US" w:bidi="ar-SA"/>
      </w:rPr>
    </w:lvl>
    <w:lvl w:ilvl="6" w:tplc="8DD2221C">
      <w:numFmt w:val="bullet"/>
      <w:lvlText w:val="•"/>
      <w:lvlJc w:val="left"/>
      <w:pPr>
        <w:ind w:left="6870" w:hanging="452"/>
      </w:pPr>
      <w:rPr>
        <w:rFonts w:hint="default"/>
        <w:lang w:val="en-US" w:eastAsia="en-US" w:bidi="ar-SA"/>
      </w:rPr>
    </w:lvl>
    <w:lvl w:ilvl="7" w:tplc="EED4D34A">
      <w:numFmt w:val="bullet"/>
      <w:lvlText w:val="•"/>
      <w:lvlJc w:val="left"/>
      <w:pPr>
        <w:ind w:left="7864" w:hanging="452"/>
      </w:pPr>
      <w:rPr>
        <w:rFonts w:hint="default"/>
        <w:lang w:val="en-US" w:eastAsia="en-US" w:bidi="ar-SA"/>
      </w:rPr>
    </w:lvl>
    <w:lvl w:ilvl="8" w:tplc="3B2EE25E">
      <w:numFmt w:val="bullet"/>
      <w:lvlText w:val="•"/>
      <w:lvlJc w:val="left"/>
      <w:pPr>
        <w:ind w:left="8858" w:hanging="452"/>
      </w:pPr>
      <w:rPr>
        <w:rFonts w:hint="default"/>
        <w:lang w:val="en-US" w:eastAsia="en-US" w:bidi="ar-SA"/>
      </w:rPr>
    </w:lvl>
  </w:abstractNum>
  <w:abstractNum w:abstractNumId="28" w15:restartNumberingAfterBreak="0">
    <w:nsid w:val="03946FB9"/>
    <w:multiLevelType w:val="hybridMultilevel"/>
    <w:tmpl w:val="B784D8C8"/>
    <w:lvl w:ilvl="0" w:tplc="F0324B14">
      <w:numFmt w:val="bullet"/>
      <w:lvlText w:val=""/>
      <w:lvlJc w:val="left"/>
      <w:pPr>
        <w:ind w:left="772" w:hanging="142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0100B12">
      <w:numFmt w:val="bullet"/>
      <w:lvlText w:val="•"/>
      <w:lvlJc w:val="left"/>
      <w:pPr>
        <w:ind w:left="1868" w:hanging="142"/>
      </w:pPr>
      <w:rPr>
        <w:rFonts w:hint="default"/>
        <w:lang w:val="en-US" w:eastAsia="en-US" w:bidi="ar-SA"/>
      </w:rPr>
    </w:lvl>
    <w:lvl w:ilvl="2" w:tplc="01C09B46">
      <w:numFmt w:val="bullet"/>
      <w:lvlText w:val="•"/>
      <w:lvlJc w:val="left"/>
      <w:pPr>
        <w:ind w:left="2956" w:hanging="142"/>
      </w:pPr>
      <w:rPr>
        <w:rFonts w:hint="default"/>
        <w:lang w:val="en-US" w:eastAsia="en-US" w:bidi="ar-SA"/>
      </w:rPr>
    </w:lvl>
    <w:lvl w:ilvl="3" w:tplc="7CAE94D2">
      <w:numFmt w:val="bullet"/>
      <w:lvlText w:val="•"/>
      <w:lvlJc w:val="left"/>
      <w:pPr>
        <w:ind w:left="4044" w:hanging="142"/>
      </w:pPr>
      <w:rPr>
        <w:rFonts w:hint="default"/>
        <w:lang w:val="en-US" w:eastAsia="en-US" w:bidi="ar-SA"/>
      </w:rPr>
    </w:lvl>
    <w:lvl w:ilvl="4" w:tplc="AF2844AC">
      <w:numFmt w:val="bullet"/>
      <w:lvlText w:val="•"/>
      <w:lvlJc w:val="left"/>
      <w:pPr>
        <w:ind w:left="5132" w:hanging="142"/>
      </w:pPr>
      <w:rPr>
        <w:rFonts w:hint="default"/>
        <w:lang w:val="en-US" w:eastAsia="en-US" w:bidi="ar-SA"/>
      </w:rPr>
    </w:lvl>
    <w:lvl w:ilvl="5" w:tplc="E12C0EA4">
      <w:numFmt w:val="bullet"/>
      <w:lvlText w:val="•"/>
      <w:lvlJc w:val="left"/>
      <w:pPr>
        <w:ind w:left="6220" w:hanging="142"/>
      </w:pPr>
      <w:rPr>
        <w:rFonts w:hint="default"/>
        <w:lang w:val="en-US" w:eastAsia="en-US" w:bidi="ar-SA"/>
      </w:rPr>
    </w:lvl>
    <w:lvl w:ilvl="6" w:tplc="E48E9BF8">
      <w:numFmt w:val="bullet"/>
      <w:lvlText w:val="•"/>
      <w:lvlJc w:val="left"/>
      <w:pPr>
        <w:ind w:left="7308" w:hanging="142"/>
      </w:pPr>
      <w:rPr>
        <w:rFonts w:hint="default"/>
        <w:lang w:val="en-US" w:eastAsia="en-US" w:bidi="ar-SA"/>
      </w:rPr>
    </w:lvl>
    <w:lvl w:ilvl="7" w:tplc="F5D24016">
      <w:numFmt w:val="bullet"/>
      <w:lvlText w:val="•"/>
      <w:lvlJc w:val="left"/>
      <w:pPr>
        <w:ind w:left="8396" w:hanging="142"/>
      </w:pPr>
      <w:rPr>
        <w:rFonts w:hint="default"/>
        <w:lang w:val="en-US" w:eastAsia="en-US" w:bidi="ar-SA"/>
      </w:rPr>
    </w:lvl>
    <w:lvl w:ilvl="8" w:tplc="0416FD58">
      <w:numFmt w:val="bullet"/>
      <w:lvlText w:val="•"/>
      <w:lvlJc w:val="left"/>
      <w:pPr>
        <w:ind w:left="9484" w:hanging="142"/>
      </w:pPr>
      <w:rPr>
        <w:rFonts w:hint="default"/>
        <w:lang w:val="en-US" w:eastAsia="en-US" w:bidi="ar-SA"/>
      </w:rPr>
    </w:lvl>
  </w:abstractNum>
  <w:abstractNum w:abstractNumId="29" w15:restartNumberingAfterBreak="0">
    <w:nsid w:val="03FD3893"/>
    <w:multiLevelType w:val="hybridMultilevel"/>
    <w:tmpl w:val="5FEEBCE6"/>
    <w:lvl w:ilvl="0" w:tplc="5534025E">
      <w:start w:val="1"/>
      <w:numFmt w:val="upperLetter"/>
      <w:lvlText w:val="%1."/>
      <w:lvlJc w:val="left"/>
      <w:pPr>
        <w:ind w:left="1132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26946A54">
      <w:start w:val="1"/>
      <w:numFmt w:val="lowerLetter"/>
      <w:lvlText w:val="%2)"/>
      <w:lvlJc w:val="left"/>
      <w:pPr>
        <w:ind w:left="1403" w:hanging="36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2" w:tplc="825447EE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3" w:tplc="C5E0D616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8D928ED6">
      <w:numFmt w:val="bullet"/>
      <w:lvlText w:val="•"/>
      <w:lvlJc w:val="left"/>
      <w:pPr>
        <w:ind w:left="4820" w:hanging="360"/>
      </w:pPr>
      <w:rPr>
        <w:rFonts w:hint="default"/>
        <w:lang w:val="en-US" w:eastAsia="en-US" w:bidi="ar-SA"/>
      </w:rPr>
    </w:lvl>
    <w:lvl w:ilvl="5" w:tplc="0E5E819C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DD48D6BA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7" w:tplc="32B23ECE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  <w:lvl w:ilvl="8" w:tplc="F77CD53A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04097163"/>
    <w:multiLevelType w:val="hybridMultilevel"/>
    <w:tmpl w:val="70E0A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40E2ADE"/>
    <w:multiLevelType w:val="hybridMultilevel"/>
    <w:tmpl w:val="6A386A9A"/>
    <w:lvl w:ilvl="0" w:tplc="0644DD60">
      <w:start w:val="1"/>
      <w:numFmt w:val="upperLetter"/>
      <w:lvlText w:val="%1."/>
      <w:lvlJc w:val="left"/>
      <w:pPr>
        <w:ind w:left="1120" w:hanging="360"/>
      </w:pPr>
      <w:rPr>
        <w:rFonts w:hint="default"/>
        <w:b/>
        <w:bCs/>
        <w:spacing w:val="0"/>
        <w:w w:val="100"/>
        <w:lang w:val="en-US" w:eastAsia="en-US" w:bidi="ar-SA"/>
      </w:rPr>
    </w:lvl>
    <w:lvl w:ilvl="1" w:tplc="2DCAF228">
      <w:start w:val="1"/>
      <w:numFmt w:val="lowerLetter"/>
      <w:lvlText w:val="%2)"/>
      <w:lvlJc w:val="left"/>
      <w:pPr>
        <w:ind w:left="1571" w:hanging="360"/>
      </w:pPr>
      <w:rPr>
        <w:rFonts w:hint="default"/>
        <w:b/>
        <w:bCs/>
        <w:w w:val="99"/>
        <w:lang w:val="en-US" w:eastAsia="en-US" w:bidi="ar-SA"/>
      </w:rPr>
    </w:lvl>
    <w:lvl w:ilvl="2" w:tplc="ACB2D87E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3" w:tplc="030C2FA0">
      <w:numFmt w:val="bullet"/>
      <w:lvlText w:val="•"/>
      <w:lvlJc w:val="left"/>
      <w:pPr>
        <w:ind w:left="2461" w:hanging="360"/>
      </w:pPr>
      <w:rPr>
        <w:rFonts w:hint="default"/>
        <w:lang w:val="en-US" w:eastAsia="en-US" w:bidi="ar-SA"/>
      </w:rPr>
    </w:lvl>
    <w:lvl w:ilvl="4" w:tplc="98E65B8E">
      <w:numFmt w:val="bullet"/>
      <w:lvlText w:val="•"/>
      <w:lvlJc w:val="left"/>
      <w:pPr>
        <w:ind w:left="3342" w:hanging="360"/>
      </w:pPr>
      <w:rPr>
        <w:rFonts w:hint="default"/>
        <w:lang w:val="en-US" w:eastAsia="en-US" w:bidi="ar-SA"/>
      </w:rPr>
    </w:lvl>
    <w:lvl w:ilvl="5" w:tplc="CF1C1C9C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6" w:tplc="F5E01DB0">
      <w:numFmt w:val="bullet"/>
      <w:lvlText w:val="•"/>
      <w:lvlJc w:val="left"/>
      <w:pPr>
        <w:ind w:left="5105" w:hanging="360"/>
      </w:pPr>
      <w:rPr>
        <w:rFonts w:hint="default"/>
        <w:lang w:val="en-US" w:eastAsia="en-US" w:bidi="ar-SA"/>
      </w:rPr>
    </w:lvl>
    <w:lvl w:ilvl="7" w:tplc="725214C2">
      <w:numFmt w:val="bullet"/>
      <w:lvlText w:val="•"/>
      <w:lvlJc w:val="left"/>
      <w:pPr>
        <w:ind w:left="5987" w:hanging="360"/>
      </w:pPr>
      <w:rPr>
        <w:rFonts w:hint="default"/>
        <w:lang w:val="en-US" w:eastAsia="en-US" w:bidi="ar-SA"/>
      </w:rPr>
    </w:lvl>
    <w:lvl w:ilvl="8" w:tplc="A2B452AA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041C6320"/>
    <w:multiLevelType w:val="hybridMultilevel"/>
    <w:tmpl w:val="32F07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42D705E"/>
    <w:multiLevelType w:val="hybridMultilevel"/>
    <w:tmpl w:val="4496870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4" w15:restartNumberingAfterBreak="0">
    <w:nsid w:val="0434658C"/>
    <w:multiLevelType w:val="hybridMultilevel"/>
    <w:tmpl w:val="E28496AA"/>
    <w:lvl w:ilvl="0" w:tplc="8DB6E366">
      <w:numFmt w:val="bullet"/>
      <w:lvlText w:val=""/>
      <w:lvlJc w:val="left"/>
      <w:pPr>
        <w:ind w:left="451" w:hanging="272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31C5C00">
      <w:numFmt w:val="bullet"/>
      <w:lvlText w:val="•"/>
      <w:lvlJc w:val="left"/>
      <w:pPr>
        <w:ind w:left="741" w:hanging="272"/>
      </w:pPr>
      <w:rPr>
        <w:rFonts w:hint="default"/>
        <w:lang w:val="en-US" w:eastAsia="en-US" w:bidi="ar-SA"/>
      </w:rPr>
    </w:lvl>
    <w:lvl w:ilvl="2" w:tplc="BE762EF8">
      <w:numFmt w:val="bullet"/>
      <w:lvlText w:val="•"/>
      <w:lvlJc w:val="left"/>
      <w:pPr>
        <w:ind w:left="1022" w:hanging="272"/>
      </w:pPr>
      <w:rPr>
        <w:rFonts w:hint="default"/>
        <w:lang w:val="en-US" w:eastAsia="en-US" w:bidi="ar-SA"/>
      </w:rPr>
    </w:lvl>
    <w:lvl w:ilvl="3" w:tplc="6A34DBF6">
      <w:numFmt w:val="bullet"/>
      <w:lvlText w:val="•"/>
      <w:lvlJc w:val="left"/>
      <w:pPr>
        <w:ind w:left="1304" w:hanging="272"/>
      </w:pPr>
      <w:rPr>
        <w:rFonts w:hint="default"/>
        <w:lang w:val="en-US" w:eastAsia="en-US" w:bidi="ar-SA"/>
      </w:rPr>
    </w:lvl>
    <w:lvl w:ilvl="4" w:tplc="F7866AA4">
      <w:numFmt w:val="bullet"/>
      <w:lvlText w:val="•"/>
      <w:lvlJc w:val="left"/>
      <w:pPr>
        <w:ind w:left="1585" w:hanging="272"/>
      </w:pPr>
      <w:rPr>
        <w:rFonts w:hint="default"/>
        <w:lang w:val="en-US" w:eastAsia="en-US" w:bidi="ar-SA"/>
      </w:rPr>
    </w:lvl>
    <w:lvl w:ilvl="5" w:tplc="B004F994">
      <w:numFmt w:val="bullet"/>
      <w:lvlText w:val="•"/>
      <w:lvlJc w:val="left"/>
      <w:pPr>
        <w:ind w:left="1867" w:hanging="272"/>
      </w:pPr>
      <w:rPr>
        <w:rFonts w:hint="default"/>
        <w:lang w:val="en-US" w:eastAsia="en-US" w:bidi="ar-SA"/>
      </w:rPr>
    </w:lvl>
    <w:lvl w:ilvl="6" w:tplc="66C4CFAE">
      <w:numFmt w:val="bullet"/>
      <w:lvlText w:val="•"/>
      <w:lvlJc w:val="left"/>
      <w:pPr>
        <w:ind w:left="2148" w:hanging="272"/>
      </w:pPr>
      <w:rPr>
        <w:rFonts w:hint="default"/>
        <w:lang w:val="en-US" w:eastAsia="en-US" w:bidi="ar-SA"/>
      </w:rPr>
    </w:lvl>
    <w:lvl w:ilvl="7" w:tplc="F7F6625C">
      <w:numFmt w:val="bullet"/>
      <w:lvlText w:val="•"/>
      <w:lvlJc w:val="left"/>
      <w:pPr>
        <w:ind w:left="2429" w:hanging="272"/>
      </w:pPr>
      <w:rPr>
        <w:rFonts w:hint="default"/>
        <w:lang w:val="en-US" w:eastAsia="en-US" w:bidi="ar-SA"/>
      </w:rPr>
    </w:lvl>
    <w:lvl w:ilvl="8" w:tplc="FFC855D0">
      <w:numFmt w:val="bullet"/>
      <w:lvlText w:val="•"/>
      <w:lvlJc w:val="left"/>
      <w:pPr>
        <w:ind w:left="2711" w:hanging="272"/>
      </w:pPr>
      <w:rPr>
        <w:rFonts w:hint="default"/>
        <w:lang w:val="en-US" w:eastAsia="en-US" w:bidi="ar-SA"/>
      </w:rPr>
    </w:lvl>
  </w:abstractNum>
  <w:abstractNum w:abstractNumId="35" w15:restartNumberingAfterBreak="0">
    <w:nsid w:val="04893727"/>
    <w:multiLevelType w:val="hybridMultilevel"/>
    <w:tmpl w:val="27346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4AD1DE7"/>
    <w:multiLevelType w:val="hybridMultilevel"/>
    <w:tmpl w:val="DEA02584"/>
    <w:lvl w:ilvl="0" w:tplc="89F282A8">
      <w:start w:val="1"/>
      <w:numFmt w:val="decimal"/>
      <w:lvlText w:val="%1."/>
      <w:lvlJc w:val="left"/>
      <w:pPr>
        <w:ind w:left="518" w:hanging="35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D402C6F4">
      <w:numFmt w:val="bullet"/>
      <w:lvlText w:val="•"/>
      <w:lvlJc w:val="left"/>
      <w:pPr>
        <w:ind w:left="1124" w:hanging="351"/>
      </w:pPr>
      <w:rPr>
        <w:rFonts w:hint="default"/>
        <w:lang w:val="en-US" w:eastAsia="en-US" w:bidi="ar-SA"/>
      </w:rPr>
    </w:lvl>
    <w:lvl w:ilvl="2" w:tplc="03B232B4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3" w:tplc="79F677FA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4" w:tplc="1E389468">
      <w:numFmt w:val="bullet"/>
      <w:lvlText w:val="•"/>
      <w:lvlJc w:val="left"/>
      <w:pPr>
        <w:ind w:left="2936" w:hanging="351"/>
      </w:pPr>
      <w:rPr>
        <w:rFonts w:hint="default"/>
        <w:lang w:val="en-US" w:eastAsia="en-US" w:bidi="ar-SA"/>
      </w:rPr>
    </w:lvl>
    <w:lvl w:ilvl="5" w:tplc="E5E6527A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ar-SA"/>
      </w:rPr>
    </w:lvl>
    <w:lvl w:ilvl="6" w:tplc="A27AB4FE">
      <w:numFmt w:val="bullet"/>
      <w:lvlText w:val="•"/>
      <w:lvlJc w:val="left"/>
      <w:pPr>
        <w:ind w:left="4145" w:hanging="351"/>
      </w:pPr>
      <w:rPr>
        <w:rFonts w:hint="default"/>
        <w:lang w:val="en-US" w:eastAsia="en-US" w:bidi="ar-SA"/>
      </w:rPr>
    </w:lvl>
    <w:lvl w:ilvl="7" w:tplc="F5BCC14C">
      <w:numFmt w:val="bullet"/>
      <w:lvlText w:val="•"/>
      <w:lvlJc w:val="left"/>
      <w:pPr>
        <w:ind w:left="4749" w:hanging="351"/>
      </w:pPr>
      <w:rPr>
        <w:rFonts w:hint="default"/>
        <w:lang w:val="en-US" w:eastAsia="en-US" w:bidi="ar-SA"/>
      </w:rPr>
    </w:lvl>
    <w:lvl w:ilvl="8" w:tplc="1A6AD7E0">
      <w:numFmt w:val="bullet"/>
      <w:lvlText w:val="•"/>
      <w:lvlJc w:val="left"/>
      <w:pPr>
        <w:ind w:left="5353" w:hanging="351"/>
      </w:pPr>
      <w:rPr>
        <w:rFonts w:hint="default"/>
        <w:lang w:val="en-US" w:eastAsia="en-US" w:bidi="ar-SA"/>
      </w:rPr>
    </w:lvl>
  </w:abstractNum>
  <w:abstractNum w:abstractNumId="37" w15:restartNumberingAfterBreak="0">
    <w:nsid w:val="05E839FC"/>
    <w:multiLevelType w:val="hybridMultilevel"/>
    <w:tmpl w:val="585AE9E6"/>
    <w:lvl w:ilvl="0" w:tplc="A77CB69E">
      <w:numFmt w:val="bullet"/>
      <w:lvlText w:val="•"/>
      <w:lvlJc w:val="left"/>
      <w:pPr>
        <w:ind w:left="1852" w:hanging="219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8ECE94E">
      <w:numFmt w:val="bullet"/>
      <w:lvlText w:val="•"/>
      <w:lvlJc w:val="left"/>
      <w:pPr>
        <w:ind w:left="2840" w:hanging="219"/>
      </w:pPr>
      <w:rPr>
        <w:rFonts w:hint="default"/>
        <w:lang w:val="en-US" w:eastAsia="en-US" w:bidi="ar-SA"/>
      </w:rPr>
    </w:lvl>
    <w:lvl w:ilvl="2" w:tplc="0B3A1B86">
      <w:numFmt w:val="bullet"/>
      <w:lvlText w:val="•"/>
      <w:lvlJc w:val="left"/>
      <w:pPr>
        <w:ind w:left="3820" w:hanging="219"/>
      </w:pPr>
      <w:rPr>
        <w:rFonts w:hint="default"/>
        <w:lang w:val="en-US" w:eastAsia="en-US" w:bidi="ar-SA"/>
      </w:rPr>
    </w:lvl>
    <w:lvl w:ilvl="3" w:tplc="27C4E4D4">
      <w:numFmt w:val="bullet"/>
      <w:lvlText w:val="•"/>
      <w:lvlJc w:val="left"/>
      <w:pPr>
        <w:ind w:left="4800" w:hanging="219"/>
      </w:pPr>
      <w:rPr>
        <w:rFonts w:hint="default"/>
        <w:lang w:val="en-US" w:eastAsia="en-US" w:bidi="ar-SA"/>
      </w:rPr>
    </w:lvl>
    <w:lvl w:ilvl="4" w:tplc="5FB06C16">
      <w:numFmt w:val="bullet"/>
      <w:lvlText w:val="•"/>
      <w:lvlJc w:val="left"/>
      <w:pPr>
        <w:ind w:left="5780" w:hanging="219"/>
      </w:pPr>
      <w:rPr>
        <w:rFonts w:hint="default"/>
        <w:lang w:val="en-US" w:eastAsia="en-US" w:bidi="ar-SA"/>
      </w:rPr>
    </w:lvl>
    <w:lvl w:ilvl="5" w:tplc="EA4C24E4">
      <w:numFmt w:val="bullet"/>
      <w:lvlText w:val="•"/>
      <w:lvlJc w:val="left"/>
      <w:pPr>
        <w:ind w:left="6760" w:hanging="219"/>
      </w:pPr>
      <w:rPr>
        <w:rFonts w:hint="default"/>
        <w:lang w:val="en-US" w:eastAsia="en-US" w:bidi="ar-SA"/>
      </w:rPr>
    </w:lvl>
    <w:lvl w:ilvl="6" w:tplc="BF5E1D7A">
      <w:numFmt w:val="bullet"/>
      <w:lvlText w:val="•"/>
      <w:lvlJc w:val="left"/>
      <w:pPr>
        <w:ind w:left="7740" w:hanging="219"/>
      </w:pPr>
      <w:rPr>
        <w:rFonts w:hint="default"/>
        <w:lang w:val="en-US" w:eastAsia="en-US" w:bidi="ar-SA"/>
      </w:rPr>
    </w:lvl>
    <w:lvl w:ilvl="7" w:tplc="357083A8">
      <w:numFmt w:val="bullet"/>
      <w:lvlText w:val="•"/>
      <w:lvlJc w:val="left"/>
      <w:pPr>
        <w:ind w:left="8720" w:hanging="219"/>
      </w:pPr>
      <w:rPr>
        <w:rFonts w:hint="default"/>
        <w:lang w:val="en-US" w:eastAsia="en-US" w:bidi="ar-SA"/>
      </w:rPr>
    </w:lvl>
    <w:lvl w:ilvl="8" w:tplc="6B306AD8">
      <w:numFmt w:val="bullet"/>
      <w:lvlText w:val="•"/>
      <w:lvlJc w:val="left"/>
      <w:pPr>
        <w:ind w:left="9700" w:hanging="219"/>
      </w:pPr>
      <w:rPr>
        <w:rFonts w:hint="default"/>
        <w:lang w:val="en-US" w:eastAsia="en-US" w:bidi="ar-SA"/>
      </w:rPr>
    </w:lvl>
  </w:abstractNum>
  <w:abstractNum w:abstractNumId="38" w15:restartNumberingAfterBreak="0">
    <w:nsid w:val="070906D3"/>
    <w:multiLevelType w:val="hybridMultilevel"/>
    <w:tmpl w:val="EED298EE"/>
    <w:lvl w:ilvl="0" w:tplc="499675E4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3228AAB4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2" w:tplc="36F843E4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3" w:tplc="F2E4AF36">
      <w:numFmt w:val="bullet"/>
      <w:lvlText w:val="•"/>
      <w:lvlJc w:val="left"/>
      <w:pPr>
        <w:ind w:left="4387" w:hanging="360"/>
      </w:pPr>
      <w:rPr>
        <w:rFonts w:hint="default"/>
        <w:lang w:val="en-US" w:eastAsia="en-US" w:bidi="ar-SA"/>
      </w:rPr>
    </w:lvl>
    <w:lvl w:ilvl="4" w:tplc="2EFE1750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5" w:tplc="C8724F2E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6" w:tplc="10FE5962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9C4220B6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5B28A762">
      <w:numFmt w:val="bullet"/>
      <w:lvlText w:val="•"/>
      <w:lvlJc w:val="left"/>
      <w:pPr>
        <w:ind w:left="9001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071B35B8"/>
    <w:multiLevelType w:val="hybridMultilevel"/>
    <w:tmpl w:val="03924956"/>
    <w:lvl w:ilvl="0" w:tplc="F1C8159A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88CCEB4">
      <w:numFmt w:val="bullet"/>
      <w:lvlText w:val="•"/>
      <w:lvlJc w:val="left"/>
      <w:pPr>
        <w:ind w:left="624" w:hanging="180"/>
      </w:pPr>
      <w:rPr>
        <w:rFonts w:hint="default"/>
        <w:lang w:val="en-US" w:eastAsia="en-US" w:bidi="ar-SA"/>
      </w:rPr>
    </w:lvl>
    <w:lvl w:ilvl="2" w:tplc="7F5C4CD2">
      <w:numFmt w:val="bullet"/>
      <w:lvlText w:val="•"/>
      <w:lvlJc w:val="left"/>
      <w:pPr>
        <w:ind w:left="969" w:hanging="180"/>
      </w:pPr>
      <w:rPr>
        <w:rFonts w:hint="default"/>
        <w:lang w:val="en-US" w:eastAsia="en-US" w:bidi="ar-SA"/>
      </w:rPr>
    </w:lvl>
    <w:lvl w:ilvl="3" w:tplc="9F922964">
      <w:numFmt w:val="bullet"/>
      <w:lvlText w:val="•"/>
      <w:lvlJc w:val="left"/>
      <w:pPr>
        <w:ind w:left="1313" w:hanging="180"/>
      </w:pPr>
      <w:rPr>
        <w:rFonts w:hint="default"/>
        <w:lang w:val="en-US" w:eastAsia="en-US" w:bidi="ar-SA"/>
      </w:rPr>
    </w:lvl>
    <w:lvl w:ilvl="4" w:tplc="2EB05CC6">
      <w:numFmt w:val="bullet"/>
      <w:lvlText w:val="•"/>
      <w:lvlJc w:val="left"/>
      <w:pPr>
        <w:ind w:left="1658" w:hanging="180"/>
      </w:pPr>
      <w:rPr>
        <w:rFonts w:hint="default"/>
        <w:lang w:val="en-US" w:eastAsia="en-US" w:bidi="ar-SA"/>
      </w:rPr>
    </w:lvl>
    <w:lvl w:ilvl="5" w:tplc="839A16CE">
      <w:numFmt w:val="bullet"/>
      <w:lvlText w:val="•"/>
      <w:lvlJc w:val="left"/>
      <w:pPr>
        <w:ind w:left="2002" w:hanging="180"/>
      </w:pPr>
      <w:rPr>
        <w:rFonts w:hint="default"/>
        <w:lang w:val="en-US" w:eastAsia="en-US" w:bidi="ar-SA"/>
      </w:rPr>
    </w:lvl>
    <w:lvl w:ilvl="6" w:tplc="4CC0DA18">
      <w:numFmt w:val="bullet"/>
      <w:lvlText w:val="•"/>
      <w:lvlJc w:val="left"/>
      <w:pPr>
        <w:ind w:left="2347" w:hanging="180"/>
      </w:pPr>
      <w:rPr>
        <w:rFonts w:hint="default"/>
        <w:lang w:val="en-US" w:eastAsia="en-US" w:bidi="ar-SA"/>
      </w:rPr>
    </w:lvl>
    <w:lvl w:ilvl="7" w:tplc="4E18743C">
      <w:numFmt w:val="bullet"/>
      <w:lvlText w:val="•"/>
      <w:lvlJc w:val="left"/>
      <w:pPr>
        <w:ind w:left="2691" w:hanging="180"/>
      </w:pPr>
      <w:rPr>
        <w:rFonts w:hint="default"/>
        <w:lang w:val="en-US" w:eastAsia="en-US" w:bidi="ar-SA"/>
      </w:rPr>
    </w:lvl>
    <w:lvl w:ilvl="8" w:tplc="A5240970">
      <w:numFmt w:val="bullet"/>
      <w:lvlText w:val="•"/>
      <w:lvlJc w:val="left"/>
      <w:pPr>
        <w:ind w:left="3036" w:hanging="180"/>
      </w:pPr>
      <w:rPr>
        <w:rFonts w:hint="default"/>
        <w:lang w:val="en-US" w:eastAsia="en-US" w:bidi="ar-SA"/>
      </w:rPr>
    </w:lvl>
  </w:abstractNum>
  <w:abstractNum w:abstractNumId="40" w15:restartNumberingAfterBreak="0">
    <w:nsid w:val="0734110C"/>
    <w:multiLevelType w:val="hybridMultilevel"/>
    <w:tmpl w:val="4C6636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07481120"/>
    <w:multiLevelType w:val="hybridMultilevel"/>
    <w:tmpl w:val="59988FAE"/>
    <w:lvl w:ilvl="0" w:tplc="E1C023B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74A5619"/>
    <w:multiLevelType w:val="hybridMultilevel"/>
    <w:tmpl w:val="21F4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79A4CAF"/>
    <w:multiLevelType w:val="hybridMultilevel"/>
    <w:tmpl w:val="2E82B138"/>
    <w:lvl w:ilvl="0" w:tplc="574A188E">
      <w:start w:val="4"/>
      <w:numFmt w:val="decimal"/>
      <w:lvlText w:val="%1."/>
      <w:lvlJc w:val="left"/>
      <w:pPr>
        <w:ind w:left="356" w:hanging="272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72C67088">
      <w:numFmt w:val="bullet"/>
      <w:lvlText w:val="•"/>
      <w:lvlJc w:val="left"/>
      <w:pPr>
        <w:ind w:left="1169" w:hanging="272"/>
      </w:pPr>
      <w:rPr>
        <w:rFonts w:hint="default"/>
        <w:lang w:val="en-US" w:eastAsia="en-US" w:bidi="ar-SA"/>
      </w:rPr>
    </w:lvl>
    <w:lvl w:ilvl="2" w:tplc="76400844">
      <w:numFmt w:val="bullet"/>
      <w:lvlText w:val="•"/>
      <w:lvlJc w:val="left"/>
      <w:pPr>
        <w:ind w:left="1978" w:hanging="272"/>
      </w:pPr>
      <w:rPr>
        <w:rFonts w:hint="default"/>
        <w:lang w:val="en-US" w:eastAsia="en-US" w:bidi="ar-SA"/>
      </w:rPr>
    </w:lvl>
    <w:lvl w:ilvl="3" w:tplc="9CE0B43E">
      <w:numFmt w:val="bullet"/>
      <w:lvlText w:val="•"/>
      <w:lvlJc w:val="left"/>
      <w:pPr>
        <w:ind w:left="2787" w:hanging="272"/>
      </w:pPr>
      <w:rPr>
        <w:rFonts w:hint="default"/>
        <w:lang w:val="en-US" w:eastAsia="en-US" w:bidi="ar-SA"/>
      </w:rPr>
    </w:lvl>
    <w:lvl w:ilvl="4" w:tplc="3D962EC8">
      <w:numFmt w:val="bullet"/>
      <w:lvlText w:val="•"/>
      <w:lvlJc w:val="left"/>
      <w:pPr>
        <w:ind w:left="3596" w:hanging="272"/>
      </w:pPr>
      <w:rPr>
        <w:rFonts w:hint="default"/>
        <w:lang w:val="en-US" w:eastAsia="en-US" w:bidi="ar-SA"/>
      </w:rPr>
    </w:lvl>
    <w:lvl w:ilvl="5" w:tplc="046E448C">
      <w:numFmt w:val="bullet"/>
      <w:lvlText w:val="•"/>
      <w:lvlJc w:val="left"/>
      <w:pPr>
        <w:ind w:left="4406" w:hanging="272"/>
      </w:pPr>
      <w:rPr>
        <w:rFonts w:hint="default"/>
        <w:lang w:val="en-US" w:eastAsia="en-US" w:bidi="ar-SA"/>
      </w:rPr>
    </w:lvl>
    <w:lvl w:ilvl="6" w:tplc="3AA89016">
      <w:numFmt w:val="bullet"/>
      <w:lvlText w:val="•"/>
      <w:lvlJc w:val="left"/>
      <w:pPr>
        <w:ind w:left="5215" w:hanging="272"/>
      </w:pPr>
      <w:rPr>
        <w:rFonts w:hint="default"/>
        <w:lang w:val="en-US" w:eastAsia="en-US" w:bidi="ar-SA"/>
      </w:rPr>
    </w:lvl>
    <w:lvl w:ilvl="7" w:tplc="0DD62422">
      <w:numFmt w:val="bullet"/>
      <w:lvlText w:val="•"/>
      <w:lvlJc w:val="left"/>
      <w:pPr>
        <w:ind w:left="6024" w:hanging="272"/>
      </w:pPr>
      <w:rPr>
        <w:rFonts w:hint="default"/>
        <w:lang w:val="en-US" w:eastAsia="en-US" w:bidi="ar-SA"/>
      </w:rPr>
    </w:lvl>
    <w:lvl w:ilvl="8" w:tplc="B95A319C">
      <w:numFmt w:val="bullet"/>
      <w:lvlText w:val="•"/>
      <w:lvlJc w:val="left"/>
      <w:pPr>
        <w:ind w:left="6833" w:hanging="272"/>
      </w:pPr>
      <w:rPr>
        <w:rFonts w:hint="default"/>
        <w:lang w:val="en-US" w:eastAsia="en-US" w:bidi="ar-SA"/>
      </w:rPr>
    </w:lvl>
  </w:abstractNum>
  <w:abstractNum w:abstractNumId="44" w15:restartNumberingAfterBreak="0">
    <w:nsid w:val="0827680B"/>
    <w:multiLevelType w:val="hybridMultilevel"/>
    <w:tmpl w:val="74100DA6"/>
    <w:lvl w:ilvl="0" w:tplc="218A0952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FA8EE5A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9CA7616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A0513C9"/>
    <w:multiLevelType w:val="hybridMultilevel"/>
    <w:tmpl w:val="75B40026"/>
    <w:lvl w:ilvl="0" w:tplc="2B2C9B38">
      <w:start w:val="1"/>
      <w:numFmt w:val="lowerLetter"/>
      <w:lvlText w:val="%1."/>
      <w:lvlJc w:val="left"/>
      <w:pPr>
        <w:ind w:left="1559" w:hanging="19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028D1B2">
      <w:numFmt w:val="bullet"/>
      <w:lvlText w:val="•"/>
      <w:lvlJc w:val="left"/>
      <w:pPr>
        <w:ind w:left="2544" w:hanging="192"/>
      </w:pPr>
      <w:rPr>
        <w:rFonts w:hint="default"/>
        <w:lang w:val="en-US" w:eastAsia="en-US" w:bidi="ar-SA"/>
      </w:rPr>
    </w:lvl>
    <w:lvl w:ilvl="2" w:tplc="5928DD52">
      <w:numFmt w:val="bullet"/>
      <w:lvlText w:val="•"/>
      <w:lvlJc w:val="left"/>
      <w:pPr>
        <w:ind w:left="3529" w:hanging="192"/>
      </w:pPr>
      <w:rPr>
        <w:rFonts w:hint="default"/>
        <w:lang w:val="en-US" w:eastAsia="en-US" w:bidi="ar-SA"/>
      </w:rPr>
    </w:lvl>
    <w:lvl w:ilvl="3" w:tplc="1F52D0D4">
      <w:numFmt w:val="bullet"/>
      <w:lvlText w:val="•"/>
      <w:lvlJc w:val="left"/>
      <w:pPr>
        <w:ind w:left="4513" w:hanging="192"/>
      </w:pPr>
      <w:rPr>
        <w:rFonts w:hint="default"/>
        <w:lang w:val="en-US" w:eastAsia="en-US" w:bidi="ar-SA"/>
      </w:rPr>
    </w:lvl>
    <w:lvl w:ilvl="4" w:tplc="E0861F12">
      <w:numFmt w:val="bullet"/>
      <w:lvlText w:val="•"/>
      <w:lvlJc w:val="left"/>
      <w:pPr>
        <w:ind w:left="5498" w:hanging="192"/>
      </w:pPr>
      <w:rPr>
        <w:rFonts w:hint="default"/>
        <w:lang w:val="en-US" w:eastAsia="en-US" w:bidi="ar-SA"/>
      </w:rPr>
    </w:lvl>
    <w:lvl w:ilvl="5" w:tplc="7B806A02">
      <w:numFmt w:val="bullet"/>
      <w:lvlText w:val="•"/>
      <w:lvlJc w:val="left"/>
      <w:pPr>
        <w:ind w:left="6483" w:hanging="192"/>
      </w:pPr>
      <w:rPr>
        <w:rFonts w:hint="default"/>
        <w:lang w:val="en-US" w:eastAsia="en-US" w:bidi="ar-SA"/>
      </w:rPr>
    </w:lvl>
    <w:lvl w:ilvl="6" w:tplc="41D02D4A">
      <w:numFmt w:val="bullet"/>
      <w:lvlText w:val="•"/>
      <w:lvlJc w:val="left"/>
      <w:pPr>
        <w:ind w:left="7467" w:hanging="192"/>
      </w:pPr>
      <w:rPr>
        <w:rFonts w:hint="default"/>
        <w:lang w:val="en-US" w:eastAsia="en-US" w:bidi="ar-SA"/>
      </w:rPr>
    </w:lvl>
    <w:lvl w:ilvl="7" w:tplc="C8146224">
      <w:numFmt w:val="bullet"/>
      <w:lvlText w:val="•"/>
      <w:lvlJc w:val="left"/>
      <w:pPr>
        <w:ind w:left="8452" w:hanging="192"/>
      </w:pPr>
      <w:rPr>
        <w:rFonts w:hint="default"/>
        <w:lang w:val="en-US" w:eastAsia="en-US" w:bidi="ar-SA"/>
      </w:rPr>
    </w:lvl>
    <w:lvl w:ilvl="8" w:tplc="8C0E6432">
      <w:numFmt w:val="bullet"/>
      <w:lvlText w:val="•"/>
      <w:lvlJc w:val="left"/>
      <w:pPr>
        <w:ind w:left="9437" w:hanging="192"/>
      </w:pPr>
      <w:rPr>
        <w:rFonts w:hint="default"/>
        <w:lang w:val="en-US" w:eastAsia="en-US" w:bidi="ar-SA"/>
      </w:rPr>
    </w:lvl>
  </w:abstractNum>
  <w:abstractNum w:abstractNumId="46" w15:restartNumberingAfterBreak="0">
    <w:nsid w:val="0A15710C"/>
    <w:multiLevelType w:val="multilevel"/>
    <w:tmpl w:val="E1AE5DD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720"/>
      </w:pPr>
      <w:rPr>
        <w:rFonts w:hint="default"/>
        <w:color w:val="auto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7" w15:restartNumberingAfterBreak="0">
    <w:nsid w:val="0A1B4F6E"/>
    <w:multiLevelType w:val="hybridMultilevel"/>
    <w:tmpl w:val="7F267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A5F0D3C"/>
    <w:multiLevelType w:val="hybridMultilevel"/>
    <w:tmpl w:val="CB645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A6329C9"/>
    <w:multiLevelType w:val="hybridMultilevel"/>
    <w:tmpl w:val="8E9A2A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0B056327"/>
    <w:multiLevelType w:val="hybridMultilevel"/>
    <w:tmpl w:val="4C3CEA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0B057637"/>
    <w:multiLevelType w:val="hybridMultilevel"/>
    <w:tmpl w:val="4528A41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31C6F7C0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0C5E317D"/>
    <w:multiLevelType w:val="hybridMultilevel"/>
    <w:tmpl w:val="AB207FA2"/>
    <w:lvl w:ilvl="0" w:tplc="086EE680">
      <w:start w:val="1"/>
      <w:numFmt w:val="lowerLetter"/>
      <w:lvlText w:val="%1)"/>
      <w:lvlJc w:val="left"/>
      <w:pPr>
        <w:ind w:left="1654" w:hanging="360"/>
      </w:pPr>
      <w:rPr>
        <w:w w:val="99"/>
        <w:lang w:val="en-US" w:eastAsia="en-US" w:bidi="ar-SA"/>
      </w:rPr>
    </w:lvl>
    <w:lvl w:ilvl="1" w:tplc="5E9C035A">
      <w:numFmt w:val="bullet"/>
      <w:lvlText w:val="•"/>
      <w:lvlJc w:val="left"/>
      <w:pPr>
        <w:ind w:left="2651" w:hanging="360"/>
      </w:pPr>
      <w:rPr>
        <w:lang w:val="en-US" w:eastAsia="en-US" w:bidi="ar-SA"/>
      </w:rPr>
    </w:lvl>
    <w:lvl w:ilvl="2" w:tplc="D48C9344">
      <w:numFmt w:val="bullet"/>
      <w:lvlText w:val="•"/>
      <w:lvlJc w:val="left"/>
      <w:pPr>
        <w:ind w:left="3642" w:hanging="360"/>
      </w:pPr>
      <w:rPr>
        <w:lang w:val="en-US" w:eastAsia="en-US" w:bidi="ar-SA"/>
      </w:rPr>
    </w:lvl>
    <w:lvl w:ilvl="3" w:tplc="FF6C6FAC">
      <w:numFmt w:val="bullet"/>
      <w:lvlText w:val="•"/>
      <w:lvlJc w:val="left"/>
      <w:pPr>
        <w:ind w:left="4633" w:hanging="360"/>
      </w:pPr>
      <w:rPr>
        <w:lang w:val="en-US" w:eastAsia="en-US" w:bidi="ar-SA"/>
      </w:rPr>
    </w:lvl>
    <w:lvl w:ilvl="4" w:tplc="9BAEFB02">
      <w:numFmt w:val="bullet"/>
      <w:lvlText w:val="•"/>
      <w:lvlJc w:val="left"/>
      <w:pPr>
        <w:ind w:left="5624" w:hanging="360"/>
      </w:pPr>
      <w:rPr>
        <w:lang w:val="en-US" w:eastAsia="en-US" w:bidi="ar-SA"/>
      </w:rPr>
    </w:lvl>
    <w:lvl w:ilvl="5" w:tplc="0DC0E856">
      <w:numFmt w:val="bullet"/>
      <w:lvlText w:val="•"/>
      <w:lvlJc w:val="left"/>
      <w:pPr>
        <w:ind w:left="6615" w:hanging="360"/>
      </w:pPr>
      <w:rPr>
        <w:lang w:val="en-US" w:eastAsia="en-US" w:bidi="ar-SA"/>
      </w:rPr>
    </w:lvl>
    <w:lvl w:ilvl="6" w:tplc="B91AC9B6">
      <w:numFmt w:val="bullet"/>
      <w:lvlText w:val="•"/>
      <w:lvlJc w:val="left"/>
      <w:pPr>
        <w:ind w:left="7606" w:hanging="360"/>
      </w:pPr>
      <w:rPr>
        <w:lang w:val="en-US" w:eastAsia="en-US" w:bidi="ar-SA"/>
      </w:rPr>
    </w:lvl>
    <w:lvl w:ilvl="7" w:tplc="0052964E">
      <w:numFmt w:val="bullet"/>
      <w:lvlText w:val="•"/>
      <w:lvlJc w:val="left"/>
      <w:pPr>
        <w:ind w:left="8597" w:hanging="360"/>
      </w:pPr>
      <w:rPr>
        <w:lang w:val="en-US" w:eastAsia="en-US" w:bidi="ar-SA"/>
      </w:rPr>
    </w:lvl>
    <w:lvl w:ilvl="8" w:tplc="D8B8836A">
      <w:numFmt w:val="bullet"/>
      <w:lvlText w:val="•"/>
      <w:lvlJc w:val="left"/>
      <w:pPr>
        <w:ind w:left="9588" w:hanging="360"/>
      </w:pPr>
      <w:rPr>
        <w:lang w:val="en-US" w:eastAsia="en-US" w:bidi="ar-SA"/>
      </w:rPr>
    </w:lvl>
  </w:abstractNum>
  <w:abstractNum w:abstractNumId="53" w15:restartNumberingAfterBreak="0">
    <w:nsid w:val="0C605E50"/>
    <w:multiLevelType w:val="hybridMultilevel"/>
    <w:tmpl w:val="C9FAF0E8"/>
    <w:lvl w:ilvl="0" w:tplc="747406D6">
      <w:numFmt w:val="bullet"/>
      <w:lvlText w:val=""/>
      <w:lvlJc w:val="left"/>
      <w:pPr>
        <w:ind w:left="175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470F272">
      <w:numFmt w:val="bullet"/>
      <w:lvlText w:val="•"/>
      <w:lvlJc w:val="left"/>
      <w:pPr>
        <w:ind w:left="431" w:hanging="171"/>
      </w:pPr>
      <w:rPr>
        <w:rFonts w:hint="default"/>
        <w:lang w:val="en-US" w:eastAsia="en-US" w:bidi="ar-SA"/>
      </w:rPr>
    </w:lvl>
    <w:lvl w:ilvl="2" w:tplc="B57AABCE">
      <w:numFmt w:val="bullet"/>
      <w:lvlText w:val="•"/>
      <w:lvlJc w:val="left"/>
      <w:pPr>
        <w:ind w:left="682" w:hanging="171"/>
      </w:pPr>
      <w:rPr>
        <w:rFonts w:hint="default"/>
        <w:lang w:val="en-US" w:eastAsia="en-US" w:bidi="ar-SA"/>
      </w:rPr>
    </w:lvl>
    <w:lvl w:ilvl="3" w:tplc="7E88B9B2">
      <w:numFmt w:val="bullet"/>
      <w:lvlText w:val="•"/>
      <w:lvlJc w:val="left"/>
      <w:pPr>
        <w:ind w:left="933" w:hanging="171"/>
      </w:pPr>
      <w:rPr>
        <w:rFonts w:hint="default"/>
        <w:lang w:val="en-US" w:eastAsia="en-US" w:bidi="ar-SA"/>
      </w:rPr>
    </w:lvl>
    <w:lvl w:ilvl="4" w:tplc="8026C952">
      <w:numFmt w:val="bullet"/>
      <w:lvlText w:val="•"/>
      <w:lvlJc w:val="left"/>
      <w:pPr>
        <w:ind w:left="1184" w:hanging="171"/>
      </w:pPr>
      <w:rPr>
        <w:rFonts w:hint="default"/>
        <w:lang w:val="en-US" w:eastAsia="en-US" w:bidi="ar-SA"/>
      </w:rPr>
    </w:lvl>
    <w:lvl w:ilvl="5" w:tplc="0CE885C0">
      <w:numFmt w:val="bullet"/>
      <w:lvlText w:val="•"/>
      <w:lvlJc w:val="left"/>
      <w:pPr>
        <w:ind w:left="1435" w:hanging="171"/>
      </w:pPr>
      <w:rPr>
        <w:rFonts w:hint="default"/>
        <w:lang w:val="en-US" w:eastAsia="en-US" w:bidi="ar-SA"/>
      </w:rPr>
    </w:lvl>
    <w:lvl w:ilvl="6" w:tplc="A0C2C9AC">
      <w:numFmt w:val="bullet"/>
      <w:lvlText w:val="•"/>
      <w:lvlJc w:val="left"/>
      <w:pPr>
        <w:ind w:left="1686" w:hanging="171"/>
      </w:pPr>
      <w:rPr>
        <w:rFonts w:hint="default"/>
        <w:lang w:val="en-US" w:eastAsia="en-US" w:bidi="ar-SA"/>
      </w:rPr>
    </w:lvl>
    <w:lvl w:ilvl="7" w:tplc="570A9F08">
      <w:numFmt w:val="bullet"/>
      <w:lvlText w:val="•"/>
      <w:lvlJc w:val="left"/>
      <w:pPr>
        <w:ind w:left="1937" w:hanging="171"/>
      </w:pPr>
      <w:rPr>
        <w:rFonts w:hint="default"/>
        <w:lang w:val="en-US" w:eastAsia="en-US" w:bidi="ar-SA"/>
      </w:rPr>
    </w:lvl>
    <w:lvl w:ilvl="8" w:tplc="A220179E">
      <w:numFmt w:val="bullet"/>
      <w:lvlText w:val="•"/>
      <w:lvlJc w:val="left"/>
      <w:pPr>
        <w:ind w:left="2188" w:hanging="171"/>
      </w:pPr>
      <w:rPr>
        <w:rFonts w:hint="default"/>
        <w:lang w:val="en-US" w:eastAsia="en-US" w:bidi="ar-SA"/>
      </w:rPr>
    </w:lvl>
  </w:abstractNum>
  <w:abstractNum w:abstractNumId="54" w15:restartNumberingAfterBreak="0">
    <w:nsid w:val="0C6D6D53"/>
    <w:multiLevelType w:val="hybridMultilevel"/>
    <w:tmpl w:val="B28C298A"/>
    <w:lvl w:ilvl="0" w:tplc="0A4682B4">
      <w:start w:val="1"/>
      <w:numFmt w:val="decimal"/>
      <w:lvlText w:val="%1."/>
      <w:lvlJc w:val="left"/>
      <w:pPr>
        <w:ind w:left="1654" w:hanging="360"/>
      </w:pPr>
      <w:rPr>
        <w:rFonts w:ascii="Calibri" w:eastAsia="Calibri" w:hAnsi="Calibri" w:cs="Calibri" w:hint="default"/>
        <w:spacing w:val="-1"/>
        <w:w w:val="99"/>
        <w:sz w:val="19"/>
        <w:szCs w:val="19"/>
        <w:lang w:val="en-US" w:eastAsia="en-US" w:bidi="ar-SA"/>
      </w:rPr>
    </w:lvl>
    <w:lvl w:ilvl="1" w:tplc="A7AE2E8A">
      <w:start w:val="1"/>
      <w:numFmt w:val="lowerLetter"/>
      <w:lvlText w:val="%2."/>
      <w:lvlJc w:val="left"/>
      <w:pPr>
        <w:ind w:left="2734" w:hanging="360"/>
      </w:pPr>
      <w:rPr>
        <w:w w:val="99"/>
        <w:lang w:val="en-US" w:eastAsia="en-US" w:bidi="ar-SA"/>
      </w:rPr>
    </w:lvl>
    <w:lvl w:ilvl="2" w:tplc="ADD0A0A2">
      <w:numFmt w:val="bullet"/>
      <w:lvlText w:val="•"/>
      <w:lvlJc w:val="left"/>
      <w:pPr>
        <w:ind w:left="3721" w:hanging="360"/>
      </w:pPr>
      <w:rPr>
        <w:lang w:val="en-US" w:eastAsia="en-US" w:bidi="ar-SA"/>
      </w:rPr>
    </w:lvl>
    <w:lvl w:ilvl="3" w:tplc="17AC9D7E">
      <w:numFmt w:val="bullet"/>
      <w:lvlText w:val="•"/>
      <w:lvlJc w:val="left"/>
      <w:pPr>
        <w:ind w:left="4702" w:hanging="360"/>
      </w:pPr>
      <w:rPr>
        <w:lang w:val="en-US" w:eastAsia="en-US" w:bidi="ar-SA"/>
      </w:rPr>
    </w:lvl>
    <w:lvl w:ilvl="4" w:tplc="9278A35C">
      <w:numFmt w:val="bullet"/>
      <w:lvlText w:val="•"/>
      <w:lvlJc w:val="left"/>
      <w:pPr>
        <w:ind w:left="5683" w:hanging="360"/>
      </w:pPr>
      <w:rPr>
        <w:lang w:val="en-US" w:eastAsia="en-US" w:bidi="ar-SA"/>
      </w:rPr>
    </w:lvl>
    <w:lvl w:ilvl="5" w:tplc="A4863780">
      <w:numFmt w:val="bullet"/>
      <w:lvlText w:val="•"/>
      <w:lvlJc w:val="left"/>
      <w:pPr>
        <w:ind w:left="6664" w:hanging="360"/>
      </w:pPr>
      <w:rPr>
        <w:lang w:val="en-US" w:eastAsia="en-US" w:bidi="ar-SA"/>
      </w:rPr>
    </w:lvl>
    <w:lvl w:ilvl="6" w:tplc="8444C510">
      <w:numFmt w:val="bullet"/>
      <w:lvlText w:val="•"/>
      <w:lvlJc w:val="left"/>
      <w:pPr>
        <w:ind w:left="7646" w:hanging="360"/>
      </w:pPr>
      <w:rPr>
        <w:lang w:val="en-US" w:eastAsia="en-US" w:bidi="ar-SA"/>
      </w:rPr>
    </w:lvl>
    <w:lvl w:ilvl="7" w:tplc="B3460D3C">
      <w:numFmt w:val="bullet"/>
      <w:lvlText w:val="•"/>
      <w:lvlJc w:val="left"/>
      <w:pPr>
        <w:ind w:left="8627" w:hanging="360"/>
      </w:pPr>
      <w:rPr>
        <w:lang w:val="en-US" w:eastAsia="en-US" w:bidi="ar-SA"/>
      </w:rPr>
    </w:lvl>
    <w:lvl w:ilvl="8" w:tplc="102E325E">
      <w:numFmt w:val="bullet"/>
      <w:lvlText w:val="•"/>
      <w:lvlJc w:val="left"/>
      <w:pPr>
        <w:ind w:left="9608" w:hanging="360"/>
      </w:pPr>
      <w:rPr>
        <w:lang w:val="en-US" w:eastAsia="en-US" w:bidi="ar-SA"/>
      </w:rPr>
    </w:lvl>
  </w:abstractNum>
  <w:abstractNum w:abstractNumId="55" w15:restartNumberingAfterBreak="0">
    <w:nsid w:val="0C7F152B"/>
    <w:multiLevelType w:val="hybridMultilevel"/>
    <w:tmpl w:val="ADA65F76"/>
    <w:lvl w:ilvl="0" w:tplc="A014A3FA">
      <w:start w:val="1"/>
      <w:numFmt w:val="lowerLetter"/>
      <w:lvlText w:val="(%1)"/>
      <w:lvlJc w:val="left"/>
      <w:pPr>
        <w:ind w:left="1043" w:hanging="288"/>
      </w:pPr>
      <w:rPr>
        <w:rFonts w:ascii="Calibri" w:eastAsia="Calibri" w:hAnsi="Calibri" w:cs="Calibri" w:hint="default"/>
        <w:b/>
        <w:bCs/>
        <w:spacing w:val="0"/>
        <w:w w:val="99"/>
        <w:sz w:val="20"/>
        <w:szCs w:val="20"/>
        <w:lang w:val="en-US" w:eastAsia="en-US" w:bidi="ar-SA"/>
      </w:rPr>
    </w:lvl>
    <w:lvl w:ilvl="1" w:tplc="56B2429A">
      <w:numFmt w:val="bullet"/>
      <w:lvlText w:val="•"/>
      <w:lvlJc w:val="left"/>
      <w:pPr>
        <w:ind w:left="2102" w:hanging="288"/>
      </w:pPr>
      <w:rPr>
        <w:rFonts w:hint="default"/>
        <w:lang w:val="en-US" w:eastAsia="en-US" w:bidi="ar-SA"/>
      </w:rPr>
    </w:lvl>
    <w:lvl w:ilvl="2" w:tplc="7DEC5512">
      <w:numFmt w:val="bullet"/>
      <w:lvlText w:val="•"/>
      <w:lvlJc w:val="left"/>
      <w:pPr>
        <w:ind w:left="3164" w:hanging="288"/>
      </w:pPr>
      <w:rPr>
        <w:rFonts w:hint="default"/>
        <w:lang w:val="en-US" w:eastAsia="en-US" w:bidi="ar-SA"/>
      </w:rPr>
    </w:lvl>
    <w:lvl w:ilvl="3" w:tplc="FFB0C954">
      <w:numFmt w:val="bullet"/>
      <w:lvlText w:val="•"/>
      <w:lvlJc w:val="left"/>
      <w:pPr>
        <w:ind w:left="4226" w:hanging="288"/>
      </w:pPr>
      <w:rPr>
        <w:rFonts w:hint="default"/>
        <w:lang w:val="en-US" w:eastAsia="en-US" w:bidi="ar-SA"/>
      </w:rPr>
    </w:lvl>
    <w:lvl w:ilvl="4" w:tplc="19120ECA">
      <w:numFmt w:val="bullet"/>
      <w:lvlText w:val="•"/>
      <w:lvlJc w:val="left"/>
      <w:pPr>
        <w:ind w:left="5288" w:hanging="288"/>
      </w:pPr>
      <w:rPr>
        <w:rFonts w:hint="default"/>
        <w:lang w:val="en-US" w:eastAsia="en-US" w:bidi="ar-SA"/>
      </w:rPr>
    </w:lvl>
    <w:lvl w:ilvl="5" w:tplc="CCDA3DF0">
      <w:numFmt w:val="bullet"/>
      <w:lvlText w:val="•"/>
      <w:lvlJc w:val="left"/>
      <w:pPr>
        <w:ind w:left="6350" w:hanging="288"/>
      </w:pPr>
      <w:rPr>
        <w:rFonts w:hint="default"/>
        <w:lang w:val="en-US" w:eastAsia="en-US" w:bidi="ar-SA"/>
      </w:rPr>
    </w:lvl>
    <w:lvl w:ilvl="6" w:tplc="820A1F2C">
      <w:numFmt w:val="bullet"/>
      <w:lvlText w:val="•"/>
      <w:lvlJc w:val="left"/>
      <w:pPr>
        <w:ind w:left="7412" w:hanging="288"/>
      </w:pPr>
      <w:rPr>
        <w:rFonts w:hint="default"/>
        <w:lang w:val="en-US" w:eastAsia="en-US" w:bidi="ar-SA"/>
      </w:rPr>
    </w:lvl>
    <w:lvl w:ilvl="7" w:tplc="5BA43DB8">
      <w:numFmt w:val="bullet"/>
      <w:lvlText w:val="•"/>
      <w:lvlJc w:val="left"/>
      <w:pPr>
        <w:ind w:left="8474" w:hanging="288"/>
      </w:pPr>
      <w:rPr>
        <w:rFonts w:hint="default"/>
        <w:lang w:val="en-US" w:eastAsia="en-US" w:bidi="ar-SA"/>
      </w:rPr>
    </w:lvl>
    <w:lvl w:ilvl="8" w:tplc="3842C720">
      <w:numFmt w:val="bullet"/>
      <w:lvlText w:val="•"/>
      <w:lvlJc w:val="left"/>
      <w:pPr>
        <w:ind w:left="9536" w:hanging="288"/>
      </w:pPr>
      <w:rPr>
        <w:rFonts w:hint="default"/>
        <w:lang w:val="en-US" w:eastAsia="en-US" w:bidi="ar-SA"/>
      </w:rPr>
    </w:lvl>
  </w:abstractNum>
  <w:abstractNum w:abstractNumId="56" w15:restartNumberingAfterBreak="0">
    <w:nsid w:val="0CB23DE6"/>
    <w:multiLevelType w:val="hybridMultilevel"/>
    <w:tmpl w:val="53569720"/>
    <w:lvl w:ilvl="0" w:tplc="26B2C882">
      <w:start w:val="1"/>
      <w:numFmt w:val="upperRoman"/>
      <w:lvlText w:val="%1."/>
      <w:lvlJc w:val="right"/>
      <w:pPr>
        <w:ind w:left="1080" w:hanging="18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0CBF20CF"/>
    <w:multiLevelType w:val="hybridMultilevel"/>
    <w:tmpl w:val="AD424F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0CC35316"/>
    <w:multiLevelType w:val="hybridMultilevel"/>
    <w:tmpl w:val="48183562"/>
    <w:lvl w:ilvl="0" w:tplc="25A0B04C">
      <w:start w:val="1"/>
      <w:numFmt w:val="lowerLetter"/>
      <w:lvlText w:val="%1."/>
      <w:lvlJc w:val="right"/>
      <w:pPr>
        <w:ind w:left="360" w:hanging="360"/>
      </w:pPr>
      <w:rPr>
        <w:rFonts w:hint="default"/>
      </w:rPr>
    </w:lvl>
    <w:lvl w:ilvl="1" w:tplc="8C727298">
      <w:start w:val="1"/>
      <w:numFmt w:val="lowerLetter"/>
      <w:lvlText w:val="%2)"/>
      <w:lvlJc w:val="left"/>
      <w:pPr>
        <w:ind w:left="1080" w:hanging="360"/>
      </w:pPr>
      <w:rPr>
        <w:b/>
        <w:bCs/>
      </w:rPr>
    </w:lvl>
    <w:lvl w:ilvl="2" w:tplc="0896C390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6C78CF58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0CEA23EA"/>
    <w:multiLevelType w:val="hybridMultilevel"/>
    <w:tmpl w:val="FF3063E8"/>
    <w:lvl w:ilvl="0" w:tplc="5BECC3E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D1218D9"/>
    <w:multiLevelType w:val="hybridMultilevel"/>
    <w:tmpl w:val="07D4BC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0D18007F"/>
    <w:multiLevelType w:val="hybridMultilevel"/>
    <w:tmpl w:val="8A4053D0"/>
    <w:lvl w:ilvl="0" w:tplc="D7B85B44">
      <w:start w:val="1"/>
      <w:numFmt w:val="decimal"/>
      <w:lvlText w:val="%1."/>
      <w:lvlJc w:val="left"/>
      <w:pPr>
        <w:ind w:left="1060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DBFC008A">
      <w:numFmt w:val="bullet"/>
      <w:lvlText w:val="•"/>
      <w:lvlJc w:val="left"/>
      <w:pPr>
        <w:ind w:left="2120" w:hanging="197"/>
      </w:pPr>
      <w:rPr>
        <w:rFonts w:hint="default"/>
        <w:lang w:val="en-US" w:eastAsia="en-US" w:bidi="ar-SA"/>
      </w:rPr>
    </w:lvl>
    <w:lvl w:ilvl="2" w:tplc="EDAC8122">
      <w:numFmt w:val="bullet"/>
      <w:lvlText w:val="•"/>
      <w:lvlJc w:val="left"/>
      <w:pPr>
        <w:ind w:left="3180" w:hanging="197"/>
      </w:pPr>
      <w:rPr>
        <w:rFonts w:hint="default"/>
        <w:lang w:val="en-US" w:eastAsia="en-US" w:bidi="ar-SA"/>
      </w:rPr>
    </w:lvl>
    <w:lvl w:ilvl="3" w:tplc="86D4042E">
      <w:numFmt w:val="bullet"/>
      <w:lvlText w:val="•"/>
      <w:lvlJc w:val="left"/>
      <w:pPr>
        <w:ind w:left="4240" w:hanging="197"/>
      </w:pPr>
      <w:rPr>
        <w:rFonts w:hint="default"/>
        <w:lang w:val="en-US" w:eastAsia="en-US" w:bidi="ar-SA"/>
      </w:rPr>
    </w:lvl>
    <w:lvl w:ilvl="4" w:tplc="946C5BFC">
      <w:numFmt w:val="bullet"/>
      <w:lvlText w:val="•"/>
      <w:lvlJc w:val="left"/>
      <w:pPr>
        <w:ind w:left="5300" w:hanging="197"/>
      </w:pPr>
      <w:rPr>
        <w:rFonts w:hint="default"/>
        <w:lang w:val="en-US" w:eastAsia="en-US" w:bidi="ar-SA"/>
      </w:rPr>
    </w:lvl>
    <w:lvl w:ilvl="5" w:tplc="3F064A38">
      <w:numFmt w:val="bullet"/>
      <w:lvlText w:val="•"/>
      <w:lvlJc w:val="left"/>
      <w:pPr>
        <w:ind w:left="6360" w:hanging="197"/>
      </w:pPr>
      <w:rPr>
        <w:rFonts w:hint="default"/>
        <w:lang w:val="en-US" w:eastAsia="en-US" w:bidi="ar-SA"/>
      </w:rPr>
    </w:lvl>
    <w:lvl w:ilvl="6" w:tplc="BF8AAF4A">
      <w:numFmt w:val="bullet"/>
      <w:lvlText w:val="•"/>
      <w:lvlJc w:val="left"/>
      <w:pPr>
        <w:ind w:left="7420" w:hanging="197"/>
      </w:pPr>
      <w:rPr>
        <w:rFonts w:hint="default"/>
        <w:lang w:val="en-US" w:eastAsia="en-US" w:bidi="ar-SA"/>
      </w:rPr>
    </w:lvl>
    <w:lvl w:ilvl="7" w:tplc="307A3CB6">
      <w:numFmt w:val="bullet"/>
      <w:lvlText w:val="•"/>
      <w:lvlJc w:val="left"/>
      <w:pPr>
        <w:ind w:left="8480" w:hanging="197"/>
      </w:pPr>
      <w:rPr>
        <w:rFonts w:hint="default"/>
        <w:lang w:val="en-US" w:eastAsia="en-US" w:bidi="ar-SA"/>
      </w:rPr>
    </w:lvl>
    <w:lvl w:ilvl="8" w:tplc="5F00D7E2">
      <w:numFmt w:val="bullet"/>
      <w:lvlText w:val="•"/>
      <w:lvlJc w:val="left"/>
      <w:pPr>
        <w:ind w:left="9540" w:hanging="197"/>
      </w:pPr>
      <w:rPr>
        <w:rFonts w:hint="default"/>
        <w:lang w:val="en-US" w:eastAsia="en-US" w:bidi="ar-SA"/>
      </w:rPr>
    </w:lvl>
  </w:abstractNum>
  <w:abstractNum w:abstractNumId="62" w15:restartNumberingAfterBreak="0">
    <w:nsid w:val="0D9E0F7B"/>
    <w:multiLevelType w:val="hybridMultilevel"/>
    <w:tmpl w:val="1EE8FCCC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0DBB7107"/>
    <w:multiLevelType w:val="hybridMultilevel"/>
    <w:tmpl w:val="D3727504"/>
    <w:lvl w:ilvl="0" w:tplc="8394561A">
      <w:numFmt w:val="bullet"/>
      <w:lvlText w:val=""/>
      <w:lvlJc w:val="left"/>
      <w:pPr>
        <w:ind w:left="357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CD6ABBA">
      <w:numFmt w:val="bullet"/>
      <w:lvlText w:val="•"/>
      <w:lvlJc w:val="left"/>
      <w:pPr>
        <w:ind w:left="575" w:hanging="180"/>
      </w:pPr>
      <w:rPr>
        <w:rFonts w:hint="default"/>
        <w:lang w:val="en-US" w:eastAsia="en-US" w:bidi="ar-SA"/>
      </w:rPr>
    </w:lvl>
    <w:lvl w:ilvl="2" w:tplc="A324048A">
      <w:numFmt w:val="bullet"/>
      <w:lvlText w:val="•"/>
      <w:lvlJc w:val="left"/>
      <w:pPr>
        <w:ind w:left="790" w:hanging="180"/>
      </w:pPr>
      <w:rPr>
        <w:rFonts w:hint="default"/>
        <w:lang w:val="en-US" w:eastAsia="en-US" w:bidi="ar-SA"/>
      </w:rPr>
    </w:lvl>
    <w:lvl w:ilvl="3" w:tplc="94286BA0">
      <w:numFmt w:val="bullet"/>
      <w:lvlText w:val="•"/>
      <w:lvlJc w:val="left"/>
      <w:pPr>
        <w:ind w:left="1005" w:hanging="180"/>
      </w:pPr>
      <w:rPr>
        <w:rFonts w:hint="default"/>
        <w:lang w:val="en-US" w:eastAsia="en-US" w:bidi="ar-SA"/>
      </w:rPr>
    </w:lvl>
    <w:lvl w:ilvl="4" w:tplc="706A2F82">
      <w:numFmt w:val="bullet"/>
      <w:lvlText w:val="•"/>
      <w:lvlJc w:val="left"/>
      <w:pPr>
        <w:ind w:left="1221" w:hanging="180"/>
      </w:pPr>
      <w:rPr>
        <w:rFonts w:hint="default"/>
        <w:lang w:val="en-US" w:eastAsia="en-US" w:bidi="ar-SA"/>
      </w:rPr>
    </w:lvl>
    <w:lvl w:ilvl="5" w:tplc="0AA0FE1C">
      <w:numFmt w:val="bullet"/>
      <w:lvlText w:val="•"/>
      <w:lvlJc w:val="left"/>
      <w:pPr>
        <w:ind w:left="1436" w:hanging="180"/>
      </w:pPr>
      <w:rPr>
        <w:rFonts w:hint="default"/>
        <w:lang w:val="en-US" w:eastAsia="en-US" w:bidi="ar-SA"/>
      </w:rPr>
    </w:lvl>
    <w:lvl w:ilvl="6" w:tplc="3DB6E612">
      <w:numFmt w:val="bullet"/>
      <w:lvlText w:val="•"/>
      <w:lvlJc w:val="left"/>
      <w:pPr>
        <w:ind w:left="1651" w:hanging="180"/>
      </w:pPr>
      <w:rPr>
        <w:rFonts w:hint="default"/>
        <w:lang w:val="en-US" w:eastAsia="en-US" w:bidi="ar-SA"/>
      </w:rPr>
    </w:lvl>
    <w:lvl w:ilvl="7" w:tplc="E084E3D6">
      <w:numFmt w:val="bullet"/>
      <w:lvlText w:val="•"/>
      <w:lvlJc w:val="left"/>
      <w:pPr>
        <w:ind w:left="1867" w:hanging="180"/>
      </w:pPr>
      <w:rPr>
        <w:rFonts w:hint="default"/>
        <w:lang w:val="en-US" w:eastAsia="en-US" w:bidi="ar-SA"/>
      </w:rPr>
    </w:lvl>
    <w:lvl w:ilvl="8" w:tplc="350437C2">
      <w:numFmt w:val="bullet"/>
      <w:lvlText w:val="•"/>
      <w:lvlJc w:val="left"/>
      <w:pPr>
        <w:ind w:left="2082" w:hanging="180"/>
      </w:pPr>
      <w:rPr>
        <w:rFonts w:hint="default"/>
        <w:lang w:val="en-US" w:eastAsia="en-US" w:bidi="ar-SA"/>
      </w:rPr>
    </w:lvl>
  </w:abstractNum>
  <w:abstractNum w:abstractNumId="64" w15:restartNumberingAfterBreak="0">
    <w:nsid w:val="0E0C141F"/>
    <w:multiLevelType w:val="hybridMultilevel"/>
    <w:tmpl w:val="51520CC8"/>
    <w:lvl w:ilvl="0" w:tplc="D8281E76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D7463B0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D80A9EF0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F40AB120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BBBA689C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C0D07612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0F6E5A88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87C61CFE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A07EAFF0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65" w15:restartNumberingAfterBreak="0">
    <w:nsid w:val="0E4401DD"/>
    <w:multiLevelType w:val="hybridMultilevel"/>
    <w:tmpl w:val="B3E87500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0E9A697F"/>
    <w:multiLevelType w:val="hybridMultilevel"/>
    <w:tmpl w:val="EF2869DC"/>
    <w:lvl w:ilvl="0" w:tplc="8CCA8764">
      <w:start w:val="1"/>
      <w:numFmt w:val="lowerRoman"/>
      <w:lvlText w:val="%1."/>
      <w:lvlJc w:val="left"/>
      <w:pPr>
        <w:ind w:left="249" w:hanging="97"/>
        <w:jc w:val="right"/>
      </w:pPr>
      <w:rPr>
        <w:rFonts w:ascii="Calibri" w:eastAsia="Calibri" w:hAnsi="Calibri" w:cs="Calibri" w:hint="default"/>
        <w:spacing w:val="-1"/>
        <w:w w:val="58"/>
        <w:sz w:val="18"/>
        <w:szCs w:val="18"/>
        <w:lang w:val="en-US" w:eastAsia="en-US" w:bidi="ar-SA"/>
      </w:rPr>
    </w:lvl>
    <w:lvl w:ilvl="1" w:tplc="9F4CA81E">
      <w:numFmt w:val="bullet"/>
      <w:lvlText w:val="•"/>
      <w:lvlJc w:val="left"/>
      <w:pPr>
        <w:ind w:left="800" w:hanging="97"/>
      </w:pPr>
      <w:rPr>
        <w:rFonts w:hint="default"/>
        <w:lang w:val="en-US" w:eastAsia="en-US" w:bidi="ar-SA"/>
      </w:rPr>
    </w:lvl>
    <w:lvl w:ilvl="2" w:tplc="FFFAE38A">
      <w:numFmt w:val="bullet"/>
      <w:lvlText w:val="•"/>
      <w:lvlJc w:val="left"/>
      <w:pPr>
        <w:ind w:left="1360" w:hanging="97"/>
      </w:pPr>
      <w:rPr>
        <w:rFonts w:hint="default"/>
        <w:lang w:val="en-US" w:eastAsia="en-US" w:bidi="ar-SA"/>
      </w:rPr>
    </w:lvl>
    <w:lvl w:ilvl="3" w:tplc="D4C4EB92">
      <w:numFmt w:val="bullet"/>
      <w:lvlText w:val="•"/>
      <w:lvlJc w:val="left"/>
      <w:pPr>
        <w:ind w:left="1920" w:hanging="97"/>
      </w:pPr>
      <w:rPr>
        <w:rFonts w:hint="default"/>
        <w:lang w:val="en-US" w:eastAsia="en-US" w:bidi="ar-SA"/>
      </w:rPr>
    </w:lvl>
    <w:lvl w:ilvl="4" w:tplc="D09C8E1A">
      <w:numFmt w:val="bullet"/>
      <w:lvlText w:val="•"/>
      <w:lvlJc w:val="left"/>
      <w:pPr>
        <w:ind w:left="2480" w:hanging="97"/>
      </w:pPr>
      <w:rPr>
        <w:rFonts w:hint="default"/>
        <w:lang w:val="en-US" w:eastAsia="en-US" w:bidi="ar-SA"/>
      </w:rPr>
    </w:lvl>
    <w:lvl w:ilvl="5" w:tplc="1C0C3E08">
      <w:numFmt w:val="bullet"/>
      <w:lvlText w:val="•"/>
      <w:lvlJc w:val="left"/>
      <w:pPr>
        <w:ind w:left="3041" w:hanging="97"/>
      </w:pPr>
      <w:rPr>
        <w:rFonts w:hint="default"/>
        <w:lang w:val="en-US" w:eastAsia="en-US" w:bidi="ar-SA"/>
      </w:rPr>
    </w:lvl>
    <w:lvl w:ilvl="6" w:tplc="44E2F046">
      <w:numFmt w:val="bullet"/>
      <w:lvlText w:val="•"/>
      <w:lvlJc w:val="left"/>
      <w:pPr>
        <w:ind w:left="3601" w:hanging="97"/>
      </w:pPr>
      <w:rPr>
        <w:rFonts w:hint="default"/>
        <w:lang w:val="en-US" w:eastAsia="en-US" w:bidi="ar-SA"/>
      </w:rPr>
    </w:lvl>
    <w:lvl w:ilvl="7" w:tplc="2C180C12">
      <w:numFmt w:val="bullet"/>
      <w:lvlText w:val="•"/>
      <w:lvlJc w:val="left"/>
      <w:pPr>
        <w:ind w:left="4161" w:hanging="97"/>
      </w:pPr>
      <w:rPr>
        <w:rFonts w:hint="default"/>
        <w:lang w:val="en-US" w:eastAsia="en-US" w:bidi="ar-SA"/>
      </w:rPr>
    </w:lvl>
    <w:lvl w:ilvl="8" w:tplc="55FC111A">
      <w:numFmt w:val="bullet"/>
      <w:lvlText w:val="•"/>
      <w:lvlJc w:val="left"/>
      <w:pPr>
        <w:ind w:left="4721" w:hanging="97"/>
      </w:pPr>
      <w:rPr>
        <w:rFonts w:hint="default"/>
        <w:lang w:val="en-US" w:eastAsia="en-US" w:bidi="ar-SA"/>
      </w:rPr>
    </w:lvl>
  </w:abstractNum>
  <w:abstractNum w:abstractNumId="67" w15:restartNumberingAfterBreak="0">
    <w:nsid w:val="0EF91996"/>
    <w:multiLevelType w:val="hybridMultilevel"/>
    <w:tmpl w:val="A1F47B3E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0EFB5C97"/>
    <w:multiLevelType w:val="hybridMultilevel"/>
    <w:tmpl w:val="B136D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0FB369E1"/>
    <w:multiLevelType w:val="hybridMultilevel"/>
    <w:tmpl w:val="40206DBE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FE16168"/>
    <w:multiLevelType w:val="hybridMultilevel"/>
    <w:tmpl w:val="7C00B252"/>
    <w:lvl w:ilvl="0" w:tplc="A20E86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0FEC7731"/>
    <w:multiLevelType w:val="hybridMultilevel"/>
    <w:tmpl w:val="B92C748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0FF25EFD"/>
    <w:multiLevelType w:val="hybridMultilevel"/>
    <w:tmpl w:val="B04E2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01C2E9A"/>
    <w:multiLevelType w:val="hybridMultilevel"/>
    <w:tmpl w:val="1E3E7AE8"/>
    <w:lvl w:ilvl="0" w:tplc="A4748820">
      <w:numFmt w:val="bullet"/>
      <w:lvlText w:val=""/>
      <w:lvlJc w:val="left"/>
      <w:pPr>
        <w:ind w:left="907" w:hanging="34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CB96BACE">
      <w:numFmt w:val="bullet"/>
      <w:lvlText w:val="•"/>
      <w:lvlJc w:val="left"/>
      <w:pPr>
        <w:ind w:left="1466" w:hanging="341"/>
      </w:pPr>
      <w:rPr>
        <w:rFonts w:hint="default"/>
        <w:lang w:val="en-US" w:eastAsia="en-US" w:bidi="ar-SA"/>
      </w:rPr>
    </w:lvl>
    <w:lvl w:ilvl="2" w:tplc="2B8CE10C">
      <w:numFmt w:val="bullet"/>
      <w:lvlText w:val="•"/>
      <w:lvlJc w:val="left"/>
      <w:pPr>
        <w:ind w:left="2033" w:hanging="341"/>
      </w:pPr>
      <w:rPr>
        <w:rFonts w:hint="default"/>
        <w:lang w:val="en-US" w:eastAsia="en-US" w:bidi="ar-SA"/>
      </w:rPr>
    </w:lvl>
    <w:lvl w:ilvl="3" w:tplc="370E7DA4">
      <w:numFmt w:val="bullet"/>
      <w:lvlText w:val="•"/>
      <w:lvlJc w:val="left"/>
      <w:pPr>
        <w:ind w:left="2599" w:hanging="341"/>
      </w:pPr>
      <w:rPr>
        <w:rFonts w:hint="default"/>
        <w:lang w:val="en-US" w:eastAsia="en-US" w:bidi="ar-SA"/>
      </w:rPr>
    </w:lvl>
    <w:lvl w:ilvl="4" w:tplc="82D00774">
      <w:numFmt w:val="bullet"/>
      <w:lvlText w:val="•"/>
      <w:lvlJc w:val="left"/>
      <w:pPr>
        <w:ind w:left="3166" w:hanging="341"/>
      </w:pPr>
      <w:rPr>
        <w:rFonts w:hint="default"/>
        <w:lang w:val="en-US" w:eastAsia="en-US" w:bidi="ar-SA"/>
      </w:rPr>
    </w:lvl>
    <w:lvl w:ilvl="5" w:tplc="38A8D3F6">
      <w:numFmt w:val="bullet"/>
      <w:lvlText w:val="•"/>
      <w:lvlJc w:val="left"/>
      <w:pPr>
        <w:ind w:left="3733" w:hanging="341"/>
      </w:pPr>
      <w:rPr>
        <w:rFonts w:hint="default"/>
        <w:lang w:val="en-US" w:eastAsia="en-US" w:bidi="ar-SA"/>
      </w:rPr>
    </w:lvl>
    <w:lvl w:ilvl="6" w:tplc="2BB6363E">
      <w:numFmt w:val="bullet"/>
      <w:lvlText w:val="•"/>
      <w:lvlJc w:val="left"/>
      <w:pPr>
        <w:ind w:left="4299" w:hanging="341"/>
      </w:pPr>
      <w:rPr>
        <w:rFonts w:hint="default"/>
        <w:lang w:val="en-US" w:eastAsia="en-US" w:bidi="ar-SA"/>
      </w:rPr>
    </w:lvl>
    <w:lvl w:ilvl="7" w:tplc="5E20850C">
      <w:numFmt w:val="bullet"/>
      <w:lvlText w:val="•"/>
      <w:lvlJc w:val="left"/>
      <w:pPr>
        <w:ind w:left="4866" w:hanging="341"/>
      </w:pPr>
      <w:rPr>
        <w:rFonts w:hint="default"/>
        <w:lang w:val="en-US" w:eastAsia="en-US" w:bidi="ar-SA"/>
      </w:rPr>
    </w:lvl>
    <w:lvl w:ilvl="8" w:tplc="C66CA104">
      <w:numFmt w:val="bullet"/>
      <w:lvlText w:val="•"/>
      <w:lvlJc w:val="left"/>
      <w:pPr>
        <w:ind w:left="5432" w:hanging="341"/>
      </w:pPr>
      <w:rPr>
        <w:rFonts w:hint="default"/>
        <w:lang w:val="en-US" w:eastAsia="en-US" w:bidi="ar-SA"/>
      </w:rPr>
    </w:lvl>
  </w:abstractNum>
  <w:abstractNum w:abstractNumId="74" w15:restartNumberingAfterBreak="0">
    <w:nsid w:val="10CD2FE6"/>
    <w:multiLevelType w:val="multilevel"/>
    <w:tmpl w:val="7FB47CD2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720"/>
      </w:pPr>
      <w:rPr>
        <w:rFonts w:hint="default"/>
        <w:b/>
        <w:color w:val="auto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75" w15:restartNumberingAfterBreak="0">
    <w:nsid w:val="11B61966"/>
    <w:multiLevelType w:val="hybridMultilevel"/>
    <w:tmpl w:val="07EA0310"/>
    <w:lvl w:ilvl="0" w:tplc="B868E91E">
      <w:numFmt w:val="bullet"/>
      <w:lvlText w:val=""/>
      <w:lvlJc w:val="left"/>
      <w:pPr>
        <w:ind w:left="441" w:hanging="269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E4842064">
      <w:numFmt w:val="bullet"/>
      <w:lvlText w:val="•"/>
      <w:lvlJc w:val="left"/>
      <w:pPr>
        <w:ind w:left="1287" w:hanging="269"/>
      </w:pPr>
      <w:rPr>
        <w:rFonts w:hint="default"/>
        <w:lang w:val="en-US" w:eastAsia="en-US" w:bidi="ar-SA"/>
      </w:rPr>
    </w:lvl>
    <w:lvl w:ilvl="2" w:tplc="0870EDEE">
      <w:numFmt w:val="bullet"/>
      <w:lvlText w:val="•"/>
      <w:lvlJc w:val="left"/>
      <w:pPr>
        <w:ind w:left="2134" w:hanging="269"/>
      </w:pPr>
      <w:rPr>
        <w:rFonts w:hint="default"/>
        <w:lang w:val="en-US" w:eastAsia="en-US" w:bidi="ar-SA"/>
      </w:rPr>
    </w:lvl>
    <w:lvl w:ilvl="3" w:tplc="64B284DE">
      <w:numFmt w:val="bullet"/>
      <w:lvlText w:val="•"/>
      <w:lvlJc w:val="left"/>
      <w:pPr>
        <w:ind w:left="2981" w:hanging="269"/>
      </w:pPr>
      <w:rPr>
        <w:rFonts w:hint="default"/>
        <w:lang w:val="en-US" w:eastAsia="en-US" w:bidi="ar-SA"/>
      </w:rPr>
    </w:lvl>
    <w:lvl w:ilvl="4" w:tplc="AAC4C96A">
      <w:numFmt w:val="bullet"/>
      <w:lvlText w:val="•"/>
      <w:lvlJc w:val="left"/>
      <w:pPr>
        <w:ind w:left="3828" w:hanging="269"/>
      </w:pPr>
      <w:rPr>
        <w:rFonts w:hint="default"/>
        <w:lang w:val="en-US" w:eastAsia="en-US" w:bidi="ar-SA"/>
      </w:rPr>
    </w:lvl>
    <w:lvl w:ilvl="5" w:tplc="966C1D72">
      <w:numFmt w:val="bullet"/>
      <w:lvlText w:val="•"/>
      <w:lvlJc w:val="left"/>
      <w:pPr>
        <w:ind w:left="4675" w:hanging="269"/>
      </w:pPr>
      <w:rPr>
        <w:rFonts w:hint="default"/>
        <w:lang w:val="en-US" w:eastAsia="en-US" w:bidi="ar-SA"/>
      </w:rPr>
    </w:lvl>
    <w:lvl w:ilvl="6" w:tplc="18B8B0EC">
      <w:numFmt w:val="bullet"/>
      <w:lvlText w:val="•"/>
      <w:lvlJc w:val="left"/>
      <w:pPr>
        <w:ind w:left="5522" w:hanging="269"/>
      </w:pPr>
      <w:rPr>
        <w:rFonts w:hint="default"/>
        <w:lang w:val="en-US" w:eastAsia="en-US" w:bidi="ar-SA"/>
      </w:rPr>
    </w:lvl>
    <w:lvl w:ilvl="7" w:tplc="BB066DCA">
      <w:numFmt w:val="bullet"/>
      <w:lvlText w:val="•"/>
      <w:lvlJc w:val="left"/>
      <w:pPr>
        <w:ind w:left="6369" w:hanging="269"/>
      </w:pPr>
      <w:rPr>
        <w:rFonts w:hint="default"/>
        <w:lang w:val="en-US" w:eastAsia="en-US" w:bidi="ar-SA"/>
      </w:rPr>
    </w:lvl>
    <w:lvl w:ilvl="8" w:tplc="54FE1DBE">
      <w:numFmt w:val="bullet"/>
      <w:lvlText w:val="•"/>
      <w:lvlJc w:val="left"/>
      <w:pPr>
        <w:ind w:left="7216" w:hanging="269"/>
      </w:pPr>
      <w:rPr>
        <w:rFonts w:hint="default"/>
        <w:lang w:val="en-US" w:eastAsia="en-US" w:bidi="ar-SA"/>
      </w:rPr>
    </w:lvl>
  </w:abstractNum>
  <w:abstractNum w:abstractNumId="76" w15:restartNumberingAfterBreak="0">
    <w:nsid w:val="12212726"/>
    <w:multiLevelType w:val="hybridMultilevel"/>
    <w:tmpl w:val="4CE09DF6"/>
    <w:lvl w:ilvl="0" w:tplc="507C0C62">
      <w:start w:val="1"/>
      <w:numFmt w:val="lowerRoman"/>
      <w:lvlText w:val="(%1)"/>
      <w:lvlJc w:val="left"/>
      <w:pPr>
        <w:ind w:left="1011" w:hanging="72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647C8750">
      <w:numFmt w:val="bullet"/>
      <w:lvlText w:val="•"/>
      <w:lvlJc w:val="left"/>
      <w:pPr>
        <w:ind w:left="2086" w:hanging="723"/>
      </w:pPr>
      <w:rPr>
        <w:rFonts w:hint="default"/>
        <w:lang w:val="en-US" w:eastAsia="en-US" w:bidi="ar-SA"/>
      </w:rPr>
    </w:lvl>
    <w:lvl w:ilvl="2" w:tplc="B2444E9A">
      <w:numFmt w:val="bullet"/>
      <w:lvlText w:val="•"/>
      <w:lvlJc w:val="left"/>
      <w:pPr>
        <w:ind w:left="3152" w:hanging="723"/>
      </w:pPr>
      <w:rPr>
        <w:rFonts w:hint="default"/>
        <w:lang w:val="en-US" w:eastAsia="en-US" w:bidi="ar-SA"/>
      </w:rPr>
    </w:lvl>
    <w:lvl w:ilvl="3" w:tplc="B9744D3A">
      <w:numFmt w:val="bullet"/>
      <w:lvlText w:val="•"/>
      <w:lvlJc w:val="left"/>
      <w:pPr>
        <w:ind w:left="4218" w:hanging="723"/>
      </w:pPr>
      <w:rPr>
        <w:rFonts w:hint="default"/>
        <w:lang w:val="en-US" w:eastAsia="en-US" w:bidi="ar-SA"/>
      </w:rPr>
    </w:lvl>
    <w:lvl w:ilvl="4" w:tplc="13BA0BDA">
      <w:numFmt w:val="bullet"/>
      <w:lvlText w:val="•"/>
      <w:lvlJc w:val="left"/>
      <w:pPr>
        <w:ind w:left="5284" w:hanging="723"/>
      </w:pPr>
      <w:rPr>
        <w:rFonts w:hint="default"/>
        <w:lang w:val="en-US" w:eastAsia="en-US" w:bidi="ar-SA"/>
      </w:rPr>
    </w:lvl>
    <w:lvl w:ilvl="5" w:tplc="E460EC7C">
      <w:numFmt w:val="bullet"/>
      <w:lvlText w:val="•"/>
      <w:lvlJc w:val="left"/>
      <w:pPr>
        <w:ind w:left="6350" w:hanging="723"/>
      </w:pPr>
      <w:rPr>
        <w:rFonts w:hint="default"/>
        <w:lang w:val="en-US" w:eastAsia="en-US" w:bidi="ar-SA"/>
      </w:rPr>
    </w:lvl>
    <w:lvl w:ilvl="6" w:tplc="DF5C5B74">
      <w:numFmt w:val="bullet"/>
      <w:lvlText w:val="•"/>
      <w:lvlJc w:val="left"/>
      <w:pPr>
        <w:ind w:left="7416" w:hanging="723"/>
      </w:pPr>
      <w:rPr>
        <w:rFonts w:hint="default"/>
        <w:lang w:val="en-US" w:eastAsia="en-US" w:bidi="ar-SA"/>
      </w:rPr>
    </w:lvl>
    <w:lvl w:ilvl="7" w:tplc="C5E21212">
      <w:numFmt w:val="bullet"/>
      <w:lvlText w:val="•"/>
      <w:lvlJc w:val="left"/>
      <w:pPr>
        <w:ind w:left="8482" w:hanging="723"/>
      </w:pPr>
      <w:rPr>
        <w:rFonts w:hint="default"/>
        <w:lang w:val="en-US" w:eastAsia="en-US" w:bidi="ar-SA"/>
      </w:rPr>
    </w:lvl>
    <w:lvl w:ilvl="8" w:tplc="B0CABF7C">
      <w:numFmt w:val="bullet"/>
      <w:lvlText w:val="•"/>
      <w:lvlJc w:val="left"/>
      <w:pPr>
        <w:ind w:left="9548" w:hanging="723"/>
      </w:pPr>
      <w:rPr>
        <w:rFonts w:hint="default"/>
        <w:lang w:val="en-US" w:eastAsia="en-US" w:bidi="ar-SA"/>
      </w:rPr>
    </w:lvl>
  </w:abstractNum>
  <w:abstractNum w:abstractNumId="77" w15:restartNumberingAfterBreak="0">
    <w:nsid w:val="122266E7"/>
    <w:multiLevelType w:val="hybridMultilevel"/>
    <w:tmpl w:val="C2247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2921B00"/>
    <w:multiLevelType w:val="hybridMultilevel"/>
    <w:tmpl w:val="90F45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5E30BA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2AE6047"/>
    <w:multiLevelType w:val="hybridMultilevel"/>
    <w:tmpl w:val="BDB209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12E22CEE"/>
    <w:multiLevelType w:val="hybridMultilevel"/>
    <w:tmpl w:val="C046E3EA"/>
    <w:lvl w:ilvl="0" w:tplc="3D2E8214">
      <w:numFmt w:val="bullet"/>
      <w:lvlText w:val=""/>
      <w:lvlJc w:val="left"/>
      <w:pPr>
        <w:ind w:left="230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DE822FC">
      <w:numFmt w:val="bullet"/>
      <w:lvlText w:val="•"/>
      <w:lvlJc w:val="left"/>
      <w:pPr>
        <w:ind w:left="512" w:hanging="180"/>
      </w:pPr>
      <w:rPr>
        <w:rFonts w:hint="default"/>
        <w:lang w:val="en-US" w:eastAsia="en-US" w:bidi="ar-SA"/>
      </w:rPr>
    </w:lvl>
    <w:lvl w:ilvl="2" w:tplc="9B7C6BE0">
      <w:numFmt w:val="bullet"/>
      <w:lvlText w:val="•"/>
      <w:lvlJc w:val="left"/>
      <w:pPr>
        <w:ind w:left="785" w:hanging="180"/>
      </w:pPr>
      <w:rPr>
        <w:rFonts w:hint="default"/>
        <w:lang w:val="en-US" w:eastAsia="en-US" w:bidi="ar-SA"/>
      </w:rPr>
    </w:lvl>
    <w:lvl w:ilvl="3" w:tplc="D638C3FA">
      <w:numFmt w:val="bullet"/>
      <w:lvlText w:val="•"/>
      <w:lvlJc w:val="left"/>
      <w:pPr>
        <w:ind w:left="1058" w:hanging="180"/>
      </w:pPr>
      <w:rPr>
        <w:rFonts w:hint="default"/>
        <w:lang w:val="en-US" w:eastAsia="en-US" w:bidi="ar-SA"/>
      </w:rPr>
    </w:lvl>
    <w:lvl w:ilvl="4" w:tplc="0B0E5F5A">
      <w:numFmt w:val="bullet"/>
      <w:lvlText w:val="•"/>
      <w:lvlJc w:val="left"/>
      <w:pPr>
        <w:ind w:left="1331" w:hanging="180"/>
      </w:pPr>
      <w:rPr>
        <w:rFonts w:hint="default"/>
        <w:lang w:val="en-US" w:eastAsia="en-US" w:bidi="ar-SA"/>
      </w:rPr>
    </w:lvl>
    <w:lvl w:ilvl="5" w:tplc="5738935C">
      <w:numFmt w:val="bullet"/>
      <w:lvlText w:val="•"/>
      <w:lvlJc w:val="left"/>
      <w:pPr>
        <w:ind w:left="1604" w:hanging="180"/>
      </w:pPr>
      <w:rPr>
        <w:rFonts w:hint="default"/>
        <w:lang w:val="en-US" w:eastAsia="en-US" w:bidi="ar-SA"/>
      </w:rPr>
    </w:lvl>
    <w:lvl w:ilvl="6" w:tplc="C1FA3C4A">
      <w:numFmt w:val="bullet"/>
      <w:lvlText w:val="•"/>
      <w:lvlJc w:val="left"/>
      <w:pPr>
        <w:ind w:left="1877" w:hanging="180"/>
      </w:pPr>
      <w:rPr>
        <w:rFonts w:hint="default"/>
        <w:lang w:val="en-US" w:eastAsia="en-US" w:bidi="ar-SA"/>
      </w:rPr>
    </w:lvl>
    <w:lvl w:ilvl="7" w:tplc="5580A7E0">
      <w:numFmt w:val="bullet"/>
      <w:lvlText w:val="•"/>
      <w:lvlJc w:val="left"/>
      <w:pPr>
        <w:ind w:left="2150" w:hanging="180"/>
      </w:pPr>
      <w:rPr>
        <w:rFonts w:hint="default"/>
        <w:lang w:val="en-US" w:eastAsia="en-US" w:bidi="ar-SA"/>
      </w:rPr>
    </w:lvl>
    <w:lvl w:ilvl="8" w:tplc="B318480E">
      <w:numFmt w:val="bullet"/>
      <w:lvlText w:val="•"/>
      <w:lvlJc w:val="left"/>
      <w:pPr>
        <w:ind w:left="2423" w:hanging="180"/>
      </w:pPr>
      <w:rPr>
        <w:rFonts w:hint="default"/>
        <w:lang w:val="en-US" w:eastAsia="en-US" w:bidi="ar-SA"/>
      </w:rPr>
    </w:lvl>
  </w:abstractNum>
  <w:abstractNum w:abstractNumId="81" w15:restartNumberingAfterBreak="0">
    <w:nsid w:val="13085E46"/>
    <w:multiLevelType w:val="hybridMultilevel"/>
    <w:tmpl w:val="CD80398C"/>
    <w:lvl w:ilvl="0" w:tplc="3CF0194E">
      <w:start w:val="2"/>
      <w:numFmt w:val="upperRoman"/>
      <w:lvlText w:val="%1"/>
      <w:lvlJc w:val="left"/>
      <w:pPr>
        <w:ind w:left="880" w:hanging="212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en-US" w:eastAsia="en-US" w:bidi="ar-SA"/>
      </w:rPr>
    </w:lvl>
    <w:lvl w:ilvl="1" w:tplc="490EF99E">
      <w:start w:val="1"/>
      <w:numFmt w:val="decimal"/>
      <w:lvlText w:val="%2)"/>
      <w:lvlJc w:val="left"/>
      <w:pPr>
        <w:ind w:left="1120" w:hanging="36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C28AD010">
      <w:numFmt w:val="bullet"/>
      <w:lvlText w:val="•"/>
      <w:lvlJc w:val="left"/>
      <w:pPr>
        <w:ind w:left="2313" w:hanging="361"/>
      </w:pPr>
      <w:rPr>
        <w:rFonts w:hint="default"/>
        <w:lang w:val="en-US" w:eastAsia="en-US" w:bidi="ar-SA"/>
      </w:rPr>
    </w:lvl>
    <w:lvl w:ilvl="3" w:tplc="8B4C4F98">
      <w:numFmt w:val="bullet"/>
      <w:lvlText w:val="•"/>
      <w:lvlJc w:val="left"/>
      <w:pPr>
        <w:ind w:left="3506" w:hanging="361"/>
      </w:pPr>
      <w:rPr>
        <w:rFonts w:hint="default"/>
        <w:lang w:val="en-US" w:eastAsia="en-US" w:bidi="ar-SA"/>
      </w:rPr>
    </w:lvl>
    <w:lvl w:ilvl="4" w:tplc="C95A38E0">
      <w:numFmt w:val="bullet"/>
      <w:lvlText w:val="•"/>
      <w:lvlJc w:val="left"/>
      <w:pPr>
        <w:ind w:left="4700" w:hanging="361"/>
      </w:pPr>
      <w:rPr>
        <w:rFonts w:hint="default"/>
        <w:lang w:val="en-US" w:eastAsia="en-US" w:bidi="ar-SA"/>
      </w:rPr>
    </w:lvl>
    <w:lvl w:ilvl="5" w:tplc="6BD2B3CE">
      <w:numFmt w:val="bullet"/>
      <w:lvlText w:val="•"/>
      <w:lvlJc w:val="left"/>
      <w:pPr>
        <w:ind w:left="5893" w:hanging="361"/>
      </w:pPr>
      <w:rPr>
        <w:rFonts w:hint="default"/>
        <w:lang w:val="en-US" w:eastAsia="en-US" w:bidi="ar-SA"/>
      </w:rPr>
    </w:lvl>
    <w:lvl w:ilvl="6" w:tplc="8AFA007A">
      <w:numFmt w:val="bullet"/>
      <w:lvlText w:val="•"/>
      <w:lvlJc w:val="left"/>
      <w:pPr>
        <w:ind w:left="7086" w:hanging="361"/>
      </w:pPr>
      <w:rPr>
        <w:rFonts w:hint="default"/>
        <w:lang w:val="en-US" w:eastAsia="en-US" w:bidi="ar-SA"/>
      </w:rPr>
    </w:lvl>
    <w:lvl w:ilvl="7" w:tplc="BBEA9554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29F87590">
      <w:numFmt w:val="bullet"/>
      <w:lvlText w:val="•"/>
      <w:lvlJc w:val="left"/>
      <w:pPr>
        <w:ind w:left="9473" w:hanging="361"/>
      </w:pPr>
      <w:rPr>
        <w:rFonts w:hint="default"/>
        <w:lang w:val="en-US" w:eastAsia="en-US" w:bidi="ar-SA"/>
      </w:rPr>
    </w:lvl>
  </w:abstractNum>
  <w:abstractNum w:abstractNumId="82" w15:restartNumberingAfterBreak="0">
    <w:nsid w:val="133338AD"/>
    <w:multiLevelType w:val="hybridMultilevel"/>
    <w:tmpl w:val="E5F21B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138F0B23"/>
    <w:multiLevelType w:val="hybridMultilevel"/>
    <w:tmpl w:val="CEA076E8"/>
    <w:lvl w:ilvl="0" w:tplc="2C80825C">
      <w:start w:val="1"/>
      <w:numFmt w:val="lowerLetter"/>
      <w:lvlText w:val="%1)"/>
      <w:lvlJc w:val="left"/>
      <w:pPr>
        <w:ind w:left="1100" w:hanging="3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A7BED572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2" w:tplc="28EE7A0E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3" w:tplc="D0AA8FBE">
      <w:numFmt w:val="bullet"/>
      <w:lvlText w:val="•"/>
      <w:lvlJc w:val="left"/>
      <w:pPr>
        <w:ind w:left="4274" w:hanging="360"/>
      </w:pPr>
      <w:rPr>
        <w:rFonts w:hint="default"/>
        <w:lang w:val="en-US" w:eastAsia="en-US" w:bidi="ar-SA"/>
      </w:rPr>
    </w:lvl>
    <w:lvl w:ilvl="4" w:tplc="CDA495AA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5" w:tplc="36ACB19E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6" w:tplc="80F4858E">
      <w:numFmt w:val="bullet"/>
      <w:lvlText w:val="•"/>
      <w:lvlJc w:val="left"/>
      <w:pPr>
        <w:ind w:left="7448" w:hanging="360"/>
      </w:pPr>
      <w:rPr>
        <w:rFonts w:hint="default"/>
        <w:lang w:val="en-US" w:eastAsia="en-US" w:bidi="ar-SA"/>
      </w:rPr>
    </w:lvl>
    <w:lvl w:ilvl="7" w:tplc="0A269ED6">
      <w:numFmt w:val="bullet"/>
      <w:lvlText w:val="•"/>
      <w:lvlJc w:val="left"/>
      <w:pPr>
        <w:ind w:left="8506" w:hanging="360"/>
      </w:pPr>
      <w:rPr>
        <w:rFonts w:hint="default"/>
        <w:lang w:val="en-US" w:eastAsia="en-US" w:bidi="ar-SA"/>
      </w:rPr>
    </w:lvl>
    <w:lvl w:ilvl="8" w:tplc="0B2E327E">
      <w:numFmt w:val="bullet"/>
      <w:lvlText w:val="•"/>
      <w:lvlJc w:val="left"/>
      <w:pPr>
        <w:ind w:left="9564" w:hanging="360"/>
      </w:pPr>
      <w:rPr>
        <w:rFonts w:hint="default"/>
        <w:lang w:val="en-US" w:eastAsia="en-US" w:bidi="ar-SA"/>
      </w:rPr>
    </w:lvl>
  </w:abstractNum>
  <w:abstractNum w:abstractNumId="84" w15:restartNumberingAfterBreak="0">
    <w:nsid w:val="14431490"/>
    <w:multiLevelType w:val="hybridMultilevel"/>
    <w:tmpl w:val="8ED61814"/>
    <w:lvl w:ilvl="0" w:tplc="0409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4D13D4A"/>
    <w:multiLevelType w:val="hybridMultilevel"/>
    <w:tmpl w:val="25BAD166"/>
    <w:lvl w:ilvl="0" w:tplc="B952ED06">
      <w:start w:val="3"/>
      <w:numFmt w:val="lowerLetter"/>
      <w:lvlText w:val="%1)"/>
      <w:lvlJc w:val="left"/>
      <w:pPr>
        <w:ind w:left="423" w:hanging="181"/>
      </w:pPr>
      <w:rPr>
        <w:rFonts w:ascii="Calibri" w:eastAsia="Calibri" w:hAnsi="Calibri" w:cs="Calibri" w:hint="default"/>
        <w:b/>
        <w:bCs/>
        <w:spacing w:val="0"/>
        <w:w w:val="104"/>
        <w:sz w:val="20"/>
        <w:szCs w:val="20"/>
        <w:lang w:val="en-US" w:eastAsia="en-US" w:bidi="ar-SA"/>
      </w:rPr>
    </w:lvl>
    <w:lvl w:ilvl="1" w:tplc="9A7E47FE">
      <w:numFmt w:val="bullet"/>
      <w:lvlText w:val="•"/>
      <w:lvlJc w:val="left"/>
      <w:pPr>
        <w:ind w:left="1223" w:hanging="181"/>
      </w:pPr>
      <w:rPr>
        <w:rFonts w:hint="default"/>
        <w:lang w:val="en-US" w:eastAsia="en-US" w:bidi="ar-SA"/>
      </w:rPr>
    </w:lvl>
    <w:lvl w:ilvl="2" w:tplc="2A041E94">
      <w:numFmt w:val="bullet"/>
      <w:lvlText w:val="•"/>
      <w:lvlJc w:val="left"/>
      <w:pPr>
        <w:ind w:left="2026" w:hanging="181"/>
      </w:pPr>
      <w:rPr>
        <w:rFonts w:hint="default"/>
        <w:lang w:val="en-US" w:eastAsia="en-US" w:bidi="ar-SA"/>
      </w:rPr>
    </w:lvl>
    <w:lvl w:ilvl="3" w:tplc="7C2AB37E">
      <w:numFmt w:val="bullet"/>
      <w:lvlText w:val="•"/>
      <w:lvlJc w:val="left"/>
      <w:pPr>
        <w:ind w:left="2829" w:hanging="181"/>
      </w:pPr>
      <w:rPr>
        <w:rFonts w:hint="default"/>
        <w:lang w:val="en-US" w:eastAsia="en-US" w:bidi="ar-SA"/>
      </w:rPr>
    </w:lvl>
    <w:lvl w:ilvl="4" w:tplc="9F2602AE">
      <w:numFmt w:val="bullet"/>
      <w:lvlText w:val="•"/>
      <w:lvlJc w:val="left"/>
      <w:pPr>
        <w:ind w:left="3632" w:hanging="181"/>
      </w:pPr>
      <w:rPr>
        <w:rFonts w:hint="default"/>
        <w:lang w:val="en-US" w:eastAsia="en-US" w:bidi="ar-SA"/>
      </w:rPr>
    </w:lvl>
    <w:lvl w:ilvl="5" w:tplc="0E88D7EE">
      <w:numFmt w:val="bullet"/>
      <w:lvlText w:val="•"/>
      <w:lvlJc w:val="left"/>
      <w:pPr>
        <w:ind w:left="4436" w:hanging="181"/>
      </w:pPr>
      <w:rPr>
        <w:rFonts w:hint="default"/>
        <w:lang w:val="en-US" w:eastAsia="en-US" w:bidi="ar-SA"/>
      </w:rPr>
    </w:lvl>
    <w:lvl w:ilvl="6" w:tplc="6EF428B6">
      <w:numFmt w:val="bullet"/>
      <w:lvlText w:val="•"/>
      <w:lvlJc w:val="left"/>
      <w:pPr>
        <w:ind w:left="5239" w:hanging="181"/>
      </w:pPr>
      <w:rPr>
        <w:rFonts w:hint="default"/>
        <w:lang w:val="en-US" w:eastAsia="en-US" w:bidi="ar-SA"/>
      </w:rPr>
    </w:lvl>
    <w:lvl w:ilvl="7" w:tplc="37AE8D2E">
      <w:numFmt w:val="bullet"/>
      <w:lvlText w:val="•"/>
      <w:lvlJc w:val="left"/>
      <w:pPr>
        <w:ind w:left="6042" w:hanging="181"/>
      </w:pPr>
      <w:rPr>
        <w:rFonts w:hint="default"/>
        <w:lang w:val="en-US" w:eastAsia="en-US" w:bidi="ar-SA"/>
      </w:rPr>
    </w:lvl>
    <w:lvl w:ilvl="8" w:tplc="B134CCD8">
      <w:numFmt w:val="bullet"/>
      <w:lvlText w:val="•"/>
      <w:lvlJc w:val="left"/>
      <w:pPr>
        <w:ind w:left="6845" w:hanging="181"/>
      </w:pPr>
      <w:rPr>
        <w:rFonts w:hint="default"/>
        <w:lang w:val="en-US" w:eastAsia="en-US" w:bidi="ar-SA"/>
      </w:rPr>
    </w:lvl>
  </w:abstractNum>
  <w:abstractNum w:abstractNumId="86" w15:restartNumberingAfterBreak="0">
    <w:nsid w:val="14DB5229"/>
    <w:multiLevelType w:val="hybridMultilevel"/>
    <w:tmpl w:val="4ACCF178"/>
    <w:lvl w:ilvl="0" w:tplc="1D104EAE">
      <w:start w:val="22"/>
      <w:numFmt w:val="decimal"/>
      <w:lvlText w:val="%1."/>
      <w:lvlJc w:val="left"/>
      <w:pPr>
        <w:ind w:left="107" w:hanging="21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56D2431"/>
    <w:multiLevelType w:val="hybridMultilevel"/>
    <w:tmpl w:val="3CA0531C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8" w15:restartNumberingAfterBreak="0">
    <w:nsid w:val="15853B11"/>
    <w:multiLevelType w:val="hybridMultilevel"/>
    <w:tmpl w:val="58504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15A931DD"/>
    <w:multiLevelType w:val="hybridMultilevel"/>
    <w:tmpl w:val="53ECF58A"/>
    <w:lvl w:ilvl="0" w:tplc="4C082558">
      <w:numFmt w:val="bullet"/>
      <w:lvlText w:val="•"/>
      <w:lvlJc w:val="left"/>
      <w:pPr>
        <w:ind w:left="480" w:hanging="135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2C88D08C">
      <w:numFmt w:val="bullet"/>
      <w:lvlText w:val="•"/>
      <w:lvlJc w:val="left"/>
      <w:pPr>
        <w:ind w:left="1600" w:hanging="135"/>
      </w:pPr>
      <w:rPr>
        <w:rFonts w:hint="default"/>
        <w:lang w:val="en-US" w:eastAsia="en-US" w:bidi="ar-SA"/>
      </w:rPr>
    </w:lvl>
    <w:lvl w:ilvl="2" w:tplc="1D2A5DC4">
      <w:numFmt w:val="bullet"/>
      <w:lvlText w:val="•"/>
      <w:lvlJc w:val="left"/>
      <w:pPr>
        <w:ind w:left="2720" w:hanging="135"/>
      </w:pPr>
      <w:rPr>
        <w:rFonts w:hint="default"/>
        <w:lang w:val="en-US" w:eastAsia="en-US" w:bidi="ar-SA"/>
      </w:rPr>
    </w:lvl>
    <w:lvl w:ilvl="3" w:tplc="A47C9D24">
      <w:numFmt w:val="bullet"/>
      <w:lvlText w:val="•"/>
      <w:lvlJc w:val="left"/>
      <w:pPr>
        <w:ind w:left="3840" w:hanging="135"/>
      </w:pPr>
      <w:rPr>
        <w:rFonts w:hint="default"/>
        <w:lang w:val="en-US" w:eastAsia="en-US" w:bidi="ar-SA"/>
      </w:rPr>
    </w:lvl>
    <w:lvl w:ilvl="4" w:tplc="DBF87BF6">
      <w:numFmt w:val="bullet"/>
      <w:lvlText w:val="•"/>
      <w:lvlJc w:val="left"/>
      <w:pPr>
        <w:ind w:left="4960" w:hanging="135"/>
      </w:pPr>
      <w:rPr>
        <w:rFonts w:hint="default"/>
        <w:lang w:val="en-US" w:eastAsia="en-US" w:bidi="ar-SA"/>
      </w:rPr>
    </w:lvl>
    <w:lvl w:ilvl="5" w:tplc="0E508FFE">
      <w:numFmt w:val="bullet"/>
      <w:lvlText w:val="•"/>
      <w:lvlJc w:val="left"/>
      <w:pPr>
        <w:ind w:left="6080" w:hanging="135"/>
      </w:pPr>
      <w:rPr>
        <w:rFonts w:hint="default"/>
        <w:lang w:val="en-US" w:eastAsia="en-US" w:bidi="ar-SA"/>
      </w:rPr>
    </w:lvl>
    <w:lvl w:ilvl="6" w:tplc="B0D0ABFE">
      <w:numFmt w:val="bullet"/>
      <w:lvlText w:val="•"/>
      <w:lvlJc w:val="left"/>
      <w:pPr>
        <w:ind w:left="7200" w:hanging="135"/>
      </w:pPr>
      <w:rPr>
        <w:rFonts w:hint="default"/>
        <w:lang w:val="en-US" w:eastAsia="en-US" w:bidi="ar-SA"/>
      </w:rPr>
    </w:lvl>
    <w:lvl w:ilvl="7" w:tplc="A3DA6E90">
      <w:numFmt w:val="bullet"/>
      <w:lvlText w:val="•"/>
      <w:lvlJc w:val="left"/>
      <w:pPr>
        <w:ind w:left="8320" w:hanging="135"/>
      </w:pPr>
      <w:rPr>
        <w:rFonts w:hint="default"/>
        <w:lang w:val="en-US" w:eastAsia="en-US" w:bidi="ar-SA"/>
      </w:rPr>
    </w:lvl>
    <w:lvl w:ilvl="8" w:tplc="0484866C">
      <w:numFmt w:val="bullet"/>
      <w:lvlText w:val="•"/>
      <w:lvlJc w:val="left"/>
      <w:pPr>
        <w:ind w:left="9440" w:hanging="135"/>
      </w:pPr>
      <w:rPr>
        <w:rFonts w:hint="default"/>
        <w:lang w:val="en-US" w:eastAsia="en-US" w:bidi="ar-SA"/>
      </w:rPr>
    </w:lvl>
  </w:abstractNum>
  <w:abstractNum w:abstractNumId="90" w15:restartNumberingAfterBreak="0">
    <w:nsid w:val="15CE389B"/>
    <w:multiLevelType w:val="hybridMultilevel"/>
    <w:tmpl w:val="BF7A527C"/>
    <w:lvl w:ilvl="0" w:tplc="E460DE3A">
      <w:numFmt w:val="bullet"/>
      <w:lvlText w:val=""/>
      <w:lvlJc w:val="left"/>
      <w:pPr>
        <w:ind w:left="905" w:hanging="55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994E532">
      <w:numFmt w:val="bullet"/>
      <w:lvlText w:val="•"/>
      <w:lvlJc w:val="left"/>
      <w:pPr>
        <w:ind w:left="1655" w:hanging="550"/>
      </w:pPr>
      <w:rPr>
        <w:rFonts w:hint="default"/>
        <w:lang w:val="en-US" w:eastAsia="en-US" w:bidi="ar-SA"/>
      </w:rPr>
    </w:lvl>
    <w:lvl w:ilvl="2" w:tplc="327C2DEA">
      <w:numFmt w:val="bullet"/>
      <w:lvlText w:val="•"/>
      <w:lvlJc w:val="left"/>
      <w:pPr>
        <w:ind w:left="2410" w:hanging="550"/>
      </w:pPr>
      <w:rPr>
        <w:rFonts w:hint="default"/>
        <w:lang w:val="en-US" w:eastAsia="en-US" w:bidi="ar-SA"/>
      </w:rPr>
    </w:lvl>
    <w:lvl w:ilvl="3" w:tplc="B14431FE">
      <w:numFmt w:val="bullet"/>
      <w:lvlText w:val="•"/>
      <w:lvlJc w:val="left"/>
      <w:pPr>
        <w:ind w:left="3165" w:hanging="550"/>
      </w:pPr>
      <w:rPr>
        <w:rFonts w:hint="default"/>
        <w:lang w:val="en-US" w:eastAsia="en-US" w:bidi="ar-SA"/>
      </w:rPr>
    </w:lvl>
    <w:lvl w:ilvl="4" w:tplc="42702148">
      <w:numFmt w:val="bullet"/>
      <w:lvlText w:val="•"/>
      <w:lvlJc w:val="left"/>
      <w:pPr>
        <w:ind w:left="3920" w:hanging="550"/>
      </w:pPr>
      <w:rPr>
        <w:rFonts w:hint="default"/>
        <w:lang w:val="en-US" w:eastAsia="en-US" w:bidi="ar-SA"/>
      </w:rPr>
    </w:lvl>
    <w:lvl w:ilvl="5" w:tplc="0B28576A">
      <w:numFmt w:val="bullet"/>
      <w:lvlText w:val="•"/>
      <w:lvlJc w:val="left"/>
      <w:pPr>
        <w:ind w:left="4676" w:hanging="550"/>
      </w:pPr>
      <w:rPr>
        <w:rFonts w:hint="default"/>
        <w:lang w:val="en-US" w:eastAsia="en-US" w:bidi="ar-SA"/>
      </w:rPr>
    </w:lvl>
    <w:lvl w:ilvl="6" w:tplc="F7AAF2E4">
      <w:numFmt w:val="bullet"/>
      <w:lvlText w:val="•"/>
      <w:lvlJc w:val="left"/>
      <w:pPr>
        <w:ind w:left="5431" w:hanging="550"/>
      </w:pPr>
      <w:rPr>
        <w:rFonts w:hint="default"/>
        <w:lang w:val="en-US" w:eastAsia="en-US" w:bidi="ar-SA"/>
      </w:rPr>
    </w:lvl>
    <w:lvl w:ilvl="7" w:tplc="D3ACF0CC">
      <w:numFmt w:val="bullet"/>
      <w:lvlText w:val="•"/>
      <w:lvlJc w:val="left"/>
      <w:pPr>
        <w:ind w:left="6186" w:hanging="550"/>
      </w:pPr>
      <w:rPr>
        <w:rFonts w:hint="default"/>
        <w:lang w:val="en-US" w:eastAsia="en-US" w:bidi="ar-SA"/>
      </w:rPr>
    </w:lvl>
    <w:lvl w:ilvl="8" w:tplc="80C6B0F8">
      <w:numFmt w:val="bullet"/>
      <w:lvlText w:val="•"/>
      <w:lvlJc w:val="left"/>
      <w:pPr>
        <w:ind w:left="6941" w:hanging="550"/>
      </w:pPr>
      <w:rPr>
        <w:rFonts w:hint="default"/>
        <w:lang w:val="en-US" w:eastAsia="en-US" w:bidi="ar-SA"/>
      </w:rPr>
    </w:lvl>
  </w:abstractNum>
  <w:abstractNum w:abstractNumId="91" w15:restartNumberingAfterBreak="0">
    <w:nsid w:val="15E22322"/>
    <w:multiLevelType w:val="hybridMultilevel"/>
    <w:tmpl w:val="22DA4840"/>
    <w:lvl w:ilvl="0" w:tplc="4BE64054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BA6D28C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DEFCEE4A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43884CA8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230E4642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BB7AD29A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FE907814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28548180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6ED69450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92" w15:restartNumberingAfterBreak="0">
    <w:nsid w:val="15F1752F"/>
    <w:multiLevelType w:val="hybridMultilevel"/>
    <w:tmpl w:val="0B5873D6"/>
    <w:lvl w:ilvl="0" w:tplc="AB08CAA2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6903DF2"/>
    <w:multiLevelType w:val="hybridMultilevel"/>
    <w:tmpl w:val="3666453A"/>
    <w:lvl w:ilvl="0" w:tplc="2AD8E74A">
      <w:start w:val="1"/>
      <w:numFmt w:val="lowerRoman"/>
      <w:lvlText w:val="%1."/>
      <w:lvlJc w:val="left"/>
      <w:pPr>
        <w:ind w:left="828" w:hanging="461"/>
        <w:jc w:val="right"/>
      </w:pPr>
      <w:rPr>
        <w:rFonts w:ascii="Calibri" w:eastAsia="Calibri" w:hAnsi="Calibri" w:cs="Calibri" w:hint="default"/>
        <w:w w:val="104"/>
        <w:sz w:val="20"/>
        <w:szCs w:val="20"/>
        <w:lang w:val="en-US" w:eastAsia="en-US" w:bidi="ar-SA"/>
      </w:rPr>
    </w:lvl>
    <w:lvl w:ilvl="1" w:tplc="7F6A620A">
      <w:numFmt w:val="bullet"/>
      <w:lvlText w:val="•"/>
      <w:lvlJc w:val="left"/>
      <w:pPr>
        <w:ind w:left="1394" w:hanging="461"/>
      </w:pPr>
      <w:rPr>
        <w:rFonts w:hint="default"/>
        <w:lang w:val="en-US" w:eastAsia="en-US" w:bidi="ar-SA"/>
      </w:rPr>
    </w:lvl>
    <w:lvl w:ilvl="2" w:tplc="AD96DC7C">
      <w:numFmt w:val="bullet"/>
      <w:lvlText w:val="•"/>
      <w:lvlJc w:val="left"/>
      <w:pPr>
        <w:ind w:left="1968" w:hanging="461"/>
      </w:pPr>
      <w:rPr>
        <w:rFonts w:hint="default"/>
        <w:lang w:val="en-US" w:eastAsia="en-US" w:bidi="ar-SA"/>
      </w:rPr>
    </w:lvl>
    <w:lvl w:ilvl="3" w:tplc="3CBE91EE">
      <w:numFmt w:val="bullet"/>
      <w:lvlText w:val="•"/>
      <w:lvlJc w:val="left"/>
      <w:pPr>
        <w:ind w:left="2542" w:hanging="461"/>
      </w:pPr>
      <w:rPr>
        <w:rFonts w:hint="default"/>
        <w:lang w:val="en-US" w:eastAsia="en-US" w:bidi="ar-SA"/>
      </w:rPr>
    </w:lvl>
    <w:lvl w:ilvl="4" w:tplc="C3AE7D86">
      <w:numFmt w:val="bullet"/>
      <w:lvlText w:val="•"/>
      <w:lvlJc w:val="left"/>
      <w:pPr>
        <w:ind w:left="3116" w:hanging="461"/>
      </w:pPr>
      <w:rPr>
        <w:rFonts w:hint="default"/>
        <w:lang w:val="en-US" w:eastAsia="en-US" w:bidi="ar-SA"/>
      </w:rPr>
    </w:lvl>
    <w:lvl w:ilvl="5" w:tplc="0DA6F514">
      <w:numFmt w:val="bullet"/>
      <w:lvlText w:val="•"/>
      <w:lvlJc w:val="left"/>
      <w:pPr>
        <w:ind w:left="3691" w:hanging="461"/>
      </w:pPr>
      <w:rPr>
        <w:rFonts w:hint="default"/>
        <w:lang w:val="en-US" w:eastAsia="en-US" w:bidi="ar-SA"/>
      </w:rPr>
    </w:lvl>
    <w:lvl w:ilvl="6" w:tplc="8454EF62">
      <w:numFmt w:val="bullet"/>
      <w:lvlText w:val="•"/>
      <w:lvlJc w:val="left"/>
      <w:pPr>
        <w:ind w:left="4265" w:hanging="461"/>
      </w:pPr>
      <w:rPr>
        <w:rFonts w:hint="default"/>
        <w:lang w:val="en-US" w:eastAsia="en-US" w:bidi="ar-SA"/>
      </w:rPr>
    </w:lvl>
    <w:lvl w:ilvl="7" w:tplc="03D2CE36">
      <w:numFmt w:val="bullet"/>
      <w:lvlText w:val="•"/>
      <w:lvlJc w:val="left"/>
      <w:pPr>
        <w:ind w:left="4839" w:hanging="461"/>
      </w:pPr>
      <w:rPr>
        <w:rFonts w:hint="default"/>
        <w:lang w:val="en-US" w:eastAsia="en-US" w:bidi="ar-SA"/>
      </w:rPr>
    </w:lvl>
    <w:lvl w:ilvl="8" w:tplc="9E14D1F4">
      <w:numFmt w:val="bullet"/>
      <w:lvlText w:val="•"/>
      <w:lvlJc w:val="left"/>
      <w:pPr>
        <w:ind w:left="5413" w:hanging="461"/>
      </w:pPr>
      <w:rPr>
        <w:rFonts w:hint="default"/>
        <w:lang w:val="en-US" w:eastAsia="en-US" w:bidi="ar-SA"/>
      </w:rPr>
    </w:lvl>
  </w:abstractNum>
  <w:abstractNum w:abstractNumId="94" w15:restartNumberingAfterBreak="0">
    <w:nsid w:val="16C8321A"/>
    <w:multiLevelType w:val="hybridMultilevel"/>
    <w:tmpl w:val="95B60BF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73E5BFC"/>
    <w:multiLevelType w:val="hybridMultilevel"/>
    <w:tmpl w:val="48043934"/>
    <w:lvl w:ilvl="0" w:tplc="D28CD59E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2A03532">
      <w:numFmt w:val="bullet"/>
      <w:lvlText w:val="•"/>
      <w:lvlJc w:val="left"/>
      <w:pPr>
        <w:ind w:left="458" w:hanging="171"/>
      </w:pPr>
      <w:rPr>
        <w:rFonts w:hint="default"/>
        <w:lang w:val="en-US" w:eastAsia="en-US" w:bidi="ar-SA"/>
      </w:rPr>
    </w:lvl>
    <w:lvl w:ilvl="2" w:tplc="46BE336A">
      <w:numFmt w:val="bullet"/>
      <w:lvlText w:val="•"/>
      <w:lvlJc w:val="left"/>
      <w:pPr>
        <w:ind w:left="636" w:hanging="171"/>
      </w:pPr>
      <w:rPr>
        <w:rFonts w:hint="default"/>
        <w:lang w:val="en-US" w:eastAsia="en-US" w:bidi="ar-SA"/>
      </w:rPr>
    </w:lvl>
    <w:lvl w:ilvl="3" w:tplc="B90479AA">
      <w:numFmt w:val="bullet"/>
      <w:lvlText w:val="•"/>
      <w:lvlJc w:val="left"/>
      <w:pPr>
        <w:ind w:left="814" w:hanging="171"/>
      </w:pPr>
      <w:rPr>
        <w:rFonts w:hint="default"/>
        <w:lang w:val="en-US" w:eastAsia="en-US" w:bidi="ar-SA"/>
      </w:rPr>
    </w:lvl>
    <w:lvl w:ilvl="4" w:tplc="1188111A">
      <w:numFmt w:val="bullet"/>
      <w:lvlText w:val="•"/>
      <w:lvlJc w:val="left"/>
      <w:pPr>
        <w:ind w:left="992" w:hanging="171"/>
      </w:pPr>
      <w:rPr>
        <w:rFonts w:hint="default"/>
        <w:lang w:val="en-US" w:eastAsia="en-US" w:bidi="ar-SA"/>
      </w:rPr>
    </w:lvl>
    <w:lvl w:ilvl="5" w:tplc="68C48220">
      <w:numFmt w:val="bullet"/>
      <w:lvlText w:val="•"/>
      <w:lvlJc w:val="left"/>
      <w:pPr>
        <w:ind w:left="1171" w:hanging="171"/>
      </w:pPr>
      <w:rPr>
        <w:rFonts w:hint="default"/>
        <w:lang w:val="en-US" w:eastAsia="en-US" w:bidi="ar-SA"/>
      </w:rPr>
    </w:lvl>
    <w:lvl w:ilvl="6" w:tplc="6DF6EEF6">
      <w:numFmt w:val="bullet"/>
      <w:lvlText w:val="•"/>
      <w:lvlJc w:val="left"/>
      <w:pPr>
        <w:ind w:left="1349" w:hanging="171"/>
      </w:pPr>
      <w:rPr>
        <w:rFonts w:hint="default"/>
        <w:lang w:val="en-US" w:eastAsia="en-US" w:bidi="ar-SA"/>
      </w:rPr>
    </w:lvl>
    <w:lvl w:ilvl="7" w:tplc="039CE118">
      <w:numFmt w:val="bullet"/>
      <w:lvlText w:val="•"/>
      <w:lvlJc w:val="left"/>
      <w:pPr>
        <w:ind w:left="1527" w:hanging="171"/>
      </w:pPr>
      <w:rPr>
        <w:rFonts w:hint="default"/>
        <w:lang w:val="en-US" w:eastAsia="en-US" w:bidi="ar-SA"/>
      </w:rPr>
    </w:lvl>
    <w:lvl w:ilvl="8" w:tplc="084C94D8">
      <w:numFmt w:val="bullet"/>
      <w:lvlText w:val="•"/>
      <w:lvlJc w:val="left"/>
      <w:pPr>
        <w:ind w:left="1705" w:hanging="171"/>
      </w:pPr>
      <w:rPr>
        <w:rFonts w:hint="default"/>
        <w:lang w:val="en-US" w:eastAsia="en-US" w:bidi="ar-SA"/>
      </w:rPr>
    </w:lvl>
  </w:abstractNum>
  <w:abstractNum w:abstractNumId="96" w15:restartNumberingAfterBreak="0">
    <w:nsid w:val="175539FE"/>
    <w:multiLevelType w:val="hybridMultilevel"/>
    <w:tmpl w:val="21B0AC60"/>
    <w:lvl w:ilvl="0" w:tplc="8E3035CC">
      <w:start w:val="1"/>
      <w:numFmt w:val="lowerLetter"/>
      <w:lvlText w:val="%1."/>
      <w:lvlJc w:val="left"/>
      <w:pPr>
        <w:ind w:left="1391" w:hanging="19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284689EA">
      <w:numFmt w:val="bullet"/>
      <w:lvlText w:val="•"/>
      <w:lvlJc w:val="left"/>
      <w:pPr>
        <w:ind w:left="2426" w:hanging="192"/>
      </w:pPr>
      <w:rPr>
        <w:rFonts w:hint="default"/>
        <w:lang w:val="en-US" w:eastAsia="en-US" w:bidi="ar-SA"/>
      </w:rPr>
    </w:lvl>
    <w:lvl w:ilvl="2" w:tplc="52783E5C">
      <w:numFmt w:val="bullet"/>
      <w:lvlText w:val="•"/>
      <w:lvlJc w:val="left"/>
      <w:pPr>
        <w:ind w:left="3452" w:hanging="192"/>
      </w:pPr>
      <w:rPr>
        <w:rFonts w:hint="default"/>
        <w:lang w:val="en-US" w:eastAsia="en-US" w:bidi="ar-SA"/>
      </w:rPr>
    </w:lvl>
    <w:lvl w:ilvl="3" w:tplc="DF9CF364">
      <w:numFmt w:val="bullet"/>
      <w:lvlText w:val="•"/>
      <w:lvlJc w:val="left"/>
      <w:pPr>
        <w:ind w:left="4478" w:hanging="192"/>
      </w:pPr>
      <w:rPr>
        <w:rFonts w:hint="default"/>
        <w:lang w:val="en-US" w:eastAsia="en-US" w:bidi="ar-SA"/>
      </w:rPr>
    </w:lvl>
    <w:lvl w:ilvl="4" w:tplc="DAD6025E">
      <w:numFmt w:val="bullet"/>
      <w:lvlText w:val="•"/>
      <w:lvlJc w:val="left"/>
      <w:pPr>
        <w:ind w:left="5504" w:hanging="192"/>
      </w:pPr>
      <w:rPr>
        <w:rFonts w:hint="default"/>
        <w:lang w:val="en-US" w:eastAsia="en-US" w:bidi="ar-SA"/>
      </w:rPr>
    </w:lvl>
    <w:lvl w:ilvl="5" w:tplc="32EC1176">
      <w:numFmt w:val="bullet"/>
      <w:lvlText w:val="•"/>
      <w:lvlJc w:val="left"/>
      <w:pPr>
        <w:ind w:left="6530" w:hanging="192"/>
      </w:pPr>
      <w:rPr>
        <w:rFonts w:hint="default"/>
        <w:lang w:val="en-US" w:eastAsia="en-US" w:bidi="ar-SA"/>
      </w:rPr>
    </w:lvl>
    <w:lvl w:ilvl="6" w:tplc="246A57E0">
      <w:numFmt w:val="bullet"/>
      <w:lvlText w:val="•"/>
      <w:lvlJc w:val="left"/>
      <w:pPr>
        <w:ind w:left="7556" w:hanging="192"/>
      </w:pPr>
      <w:rPr>
        <w:rFonts w:hint="default"/>
        <w:lang w:val="en-US" w:eastAsia="en-US" w:bidi="ar-SA"/>
      </w:rPr>
    </w:lvl>
    <w:lvl w:ilvl="7" w:tplc="7F681BF4">
      <w:numFmt w:val="bullet"/>
      <w:lvlText w:val="•"/>
      <w:lvlJc w:val="left"/>
      <w:pPr>
        <w:ind w:left="8582" w:hanging="192"/>
      </w:pPr>
      <w:rPr>
        <w:rFonts w:hint="default"/>
        <w:lang w:val="en-US" w:eastAsia="en-US" w:bidi="ar-SA"/>
      </w:rPr>
    </w:lvl>
    <w:lvl w:ilvl="8" w:tplc="ACD03EA6">
      <w:numFmt w:val="bullet"/>
      <w:lvlText w:val="•"/>
      <w:lvlJc w:val="left"/>
      <w:pPr>
        <w:ind w:left="9608" w:hanging="192"/>
      </w:pPr>
      <w:rPr>
        <w:rFonts w:hint="default"/>
        <w:lang w:val="en-US" w:eastAsia="en-US" w:bidi="ar-SA"/>
      </w:rPr>
    </w:lvl>
  </w:abstractNum>
  <w:abstractNum w:abstractNumId="97" w15:restartNumberingAfterBreak="0">
    <w:nsid w:val="183A2DB7"/>
    <w:multiLevelType w:val="hybridMultilevel"/>
    <w:tmpl w:val="0D70E778"/>
    <w:lvl w:ilvl="0" w:tplc="8CB21C46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10B091B2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CC9C2FFE">
      <w:numFmt w:val="bullet"/>
      <w:lvlText w:val="•"/>
      <w:lvlJc w:val="left"/>
      <w:pPr>
        <w:ind w:left="726" w:hanging="166"/>
      </w:pPr>
      <w:rPr>
        <w:rFonts w:hint="default"/>
        <w:lang w:val="en-US" w:eastAsia="en-US" w:bidi="ar-SA"/>
      </w:rPr>
    </w:lvl>
    <w:lvl w:ilvl="3" w:tplc="88E42BF8">
      <w:numFmt w:val="bullet"/>
      <w:lvlText w:val="•"/>
      <w:lvlJc w:val="left"/>
      <w:pPr>
        <w:ind w:left="949" w:hanging="166"/>
      </w:pPr>
      <w:rPr>
        <w:rFonts w:hint="default"/>
        <w:lang w:val="en-US" w:eastAsia="en-US" w:bidi="ar-SA"/>
      </w:rPr>
    </w:lvl>
    <w:lvl w:ilvl="4" w:tplc="260AD400">
      <w:numFmt w:val="bullet"/>
      <w:lvlText w:val="•"/>
      <w:lvlJc w:val="left"/>
      <w:pPr>
        <w:ind w:left="1173" w:hanging="166"/>
      </w:pPr>
      <w:rPr>
        <w:rFonts w:hint="default"/>
        <w:lang w:val="en-US" w:eastAsia="en-US" w:bidi="ar-SA"/>
      </w:rPr>
    </w:lvl>
    <w:lvl w:ilvl="5" w:tplc="AFBC6F6E">
      <w:numFmt w:val="bullet"/>
      <w:lvlText w:val="•"/>
      <w:lvlJc w:val="left"/>
      <w:pPr>
        <w:ind w:left="1396" w:hanging="166"/>
      </w:pPr>
      <w:rPr>
        <w:rFonts w:hint="default"/>
        <w:lang w:val="en-US" w:eastAsia="en-US" w:bidi="ar-SA"/>
      </w:rPr>
    </w:lvl>
    <w:lvl w:ilvl="6" w:tplc="39526604">
      <w:numFmt w:val="bullet"/>
      <w:lvlText w:val="•"/>
      <w:lvlJc w:val="left"/>
      <w:pPr>
        <w:ind w:left="1619" w:hanging="166"/>
      </w:pPr>
      <w:rPr>
        <w:rFonts w:hint="default"/>
        <w:lang w:val="en-US" w:eastAsia="en-US" w:bidi="ar-SA"/>
      </w:rPr>
    </w:lvl>
    <w:lvl w:ilvl="7" w:tplc="399EBD92">
      <w:numFmt w:val="bullet"/>
      <w:lvlText w:val="•"/>
      <w:lvlJc w:val="left"/>
      <w:pPr>
        <w:ind w:left="1843" w:hanging="166"/>
      </w:pPr>
      <w:rPr>
        <w:rFonts w:hint="default"/>
        <w:lang w:val="en-US" w:eastAsia="en-US" w:bidi="ar-SA"/>
      </w:rPr>
    </w:lvl>
    <w:lvl w:ilvl="8" w:tplc="21F6289A">
      <w:numFmt w:val="bullet"/>
      <w:lvlText w:val="•"/>
      <w:lvlJc w:val="left"/>
      <w:pPr>
        <w:ind w:left="2066" w:hanging="166"/>
      </w:pPr>
      <w:rPr>
        <w:rFonts w:hint="default"/>
        <w:lang w:val="en-US" w:eastAsia="en-US" w:bidi="ar-SA"/>
      </w:rPr>
    </w:lvl>
  </w:abstractNum>
  <w:abstractNum w:abstractNumId="98" w15:restartNumberingAfterBreak="0">
    <w:nsid w:val="185B7D6D"/>
    <w:multiLevelType w:val="hybridMultilevel"/>
    <w:tmpl w:val="001A3614"/>
    <w:lvl w:ilvl="0" w:tplc="03C8491A">
      <w:numFmt w:val="bullet"/>
      <w:lvlText w:val=""/>
      <w:lvlJc w:val="left"/>
      <w:pPr>
        <w:ind w:left="270" w:hanging="16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E5A8116">
      <w:numFmt w:val="bullet"/>
      <w:lvlText w:val="•"/>
      <w:lvlJc w:val="left"/>
      <w:pPr>
        <w:ind w:left="863" w:hanging="164"/>
      </w:pPr>
      <w:rPr>
        <w:rFonts w:hint="default"/>
        <w:lang w:val="en-US" w:eastAsia="en-US" w:bidi="ar-SA"/>
      </w:rPr>
    </w:lvl>
    <w:lvl w:ilvl="2" w:tplc="BDEA3296">
      <w:numFmt w:val="bullet"/>
      <w:lvlText w:val="•"/>
      <w:lvlJc w:val="left"/>
      <w:pPr>
        <w:ind w:left="1446" w:hanging="164"/>
      </w:pPr>
      <w:rPr>
        <w:rFonts w:hint="default"/>
        <w:lang w:val="en-US" w:eastAsia="en-US" w:bidi="ar-SA"/>
      </w:rPr>
    </w:lvl>
    <w:lvl w:ilvl="3" w:tplc="EADE0CCA">
      <w:numFmt w:val="bullet"/>
      <w:lvlText w:val="•"/>
      <w:lvlJc w:val="left"/>
      <w:pPr>
        <w:ind w:left="2029" w:hanging="164"/>
      </w:pPr>
      <w:rPr>
        <w:rFonts w:hint="default"/>
        <w:lang w:val="en-US" w:eastAsia="en-US" w:bidi="ar-SA"/>
      </w:rPr>
    </w:lvl>
    <w:lvl w:ilvl="4" w:tplc="F432D816">
      <w:numFmt w:val="bullet"/>
      <w:lvlText w:val="•"/>
      <w:lvlJc w:val="left"/>
      <w:pPr>
        <w:ind w:left="2612" w:hanging="164"/>
      </w:pPr>
      <w:rPr>
        <w:rFonts w:hint="default"/>
        <w:lang w:val="en-US" w:eastAsia="en-US" w:bidi="ar-SA"/>
      </w:rPr>
    </w:lvl>
    <w:lvl w:ilvl="5" w:tplc="7CDC9CC8">
      <w:numFmt w:val="bullet"/>
      <w:lvlText w:val="•"/>
      <w:lvlJc w:val="left"/>
      <w:pPr>
        <w:ind w:left="3195" w:hanging="164"/>
      </w:pPr>
      <w:rPr>
        <w:rFonts w:hint="default"/>
        <w:lang w:val="en-US" w:eastAsia="en-US" w:bidi="ar-SA"/>
      </w:rPr>
    </w:lvl>
    <w:lvl w:ilvl="6" w:tplc="356E077E">
      <w:numFmt w:val="bullet"/>
      <w:lvlText w:val="•"/>
      <w:lvlJc w:val="left"/>
      <w:pPr>
        <w:ind w:left="3778" w:hanging="164"/>
      </w:pPr>
      <w:rPr>
        <w:rFonts w:hint="default"/>
        <w:lang w:val="en-US" w:eastAsia="en-US" w:bidi="ar-SA"/>
      </w:rPr>
    </w:lvl>
    <w:lvl w:ilvl="7" w:tplc="E61EAC48">
      <w:numFmt w:val="bullet"/>
      <w:lvlText w:val="•"/>
      <w:lvlJc w:val="left"/>
      <w:pPr>
        <w:ind w:left="4361" w:hanging="164"/>
      </w:pPr>
      <w:rPr>
        <w:rFonts w:hint="default"/>
        <w:lang w:val="en-US" w:eastAsia="en-US" w:bidi="ar-SA"/>
      </w:rPr>
    </w:lvl>
    <w:lvl w:ilvl="8" w:tplc="C744F7D4">
      <w:numFmt w:val="bullet"/>
      <w:lvlText w:val="•"/>
      <w:lvlJc w:val="left"/>
      <w:pPr>
        <w:ind w:left="4944" w:hanging="164"/>
      </w:pPr>
      <w:rPr>
        <w:rFonts w:hint="default"/>
        <w:lang w:val="en-US" w:eastAsia="en-US" w:bidi="ar-SA"/>
      </w:rPr>
    </w:lvl>
  </w:abstractNum>
  <w:abstractNum w:abstractNumId="99" w15:restartNumberingAfterBreak="0">
    <w:nsid w:val="188141CD"/>
    <w:multiLevelType w:val="hybridMultilevel"/>
    <w:tmpl w:val="44C00BD4"/>
    <w:lvl w:ilvl="0" w:tplc="481A6744">
      <w:start w:val="1"/>
      <w:numFmt w:val="decimal"/>
      <w:lvlText w:val="%1."/>
      <w:lvlJc w:val="left"/>
      <w:pPr>
        <w:ind w:left="1538" w:hanging="766"/>
        <w:jc w:val="right"/>
      </w:pPr>
      <w:rPr>
        <w:rFonts w:hint="default"/>
        <w:w w:val="99"/>
        <w:lang w:val="en-US" w:eastAsia="en-US" w:bidi="ar-SA"/>
      </w:rPr>
    </w:lvl>
    <w:lvl w:ilvl="1" w:tplc="35765590">
      <w:numFmt w:val="bullet"/>
      <w:lvlText w:val="•"/>
      <w:lvlJc w:val="left"/>
      <w:pPr>
        <w:ind w:left="2552" w:hanging="766"/>
      </w:pPr>
      <w:rPr>
        <w:rFonts w:hint="default"/>
        <w:lang w:val="en-US" w:eastAsia="en-US" w:bidi="ar-SA"/>
      </w:rPr>
    </w:lvl>
    <w:lvl w:ilvl="2" w:tplc="EE388AEC">
      <w:numFmt w:val="bullet"/>
      <w:lvlText w:val="•"/>
      <w:lvlJc w:val="left"/>
      <w:pPr>
        <w:ind w:left="3564" w:hanging="766"/>
      </w:pPr>
      <w:rPr>
        <w:rFonts w:hint="default"/>
        <w:lang w:val="en-US" w:eastAsia="en-US" w:bidi="ar-SA"/>
      </w:rPr>
    </w:lvl>
    <w:lvl w:ilvl="3" w:tplc="EF1CCCBA">
      <w:numFmt w:val="bullet"/>
      <w:lvlText w:val="•"/>
      <w:lvlJc w:val="left"/>
      <w:pPr>
        <w:ind w:left="4576" w:hanging="766"/>
      </w:pPr>
      <w:rPr>
        <w:rFonts w:hint="default"/>
        <w:lang w:val="en-US" w:eastAsia="en-US" w:bidi="ar-SA"/>
      </w:rPr>
    </w:lvl>
    <w:lvl w:ilvl="4" w:tplc="AA0AE6F4">
      <w:numFmt w:val="bullet"/>
      <w:lvlText w:val="•"/>
      <w:lvlJc w:val="left"/>
      <w:pPr>
        <w:ind w:left="5588" w:hanging="766"/>
      </w:pPr>
      <w:rPr>
        <w:rFonts w:hint="default"/>
        <w:lang w:val="en-US" w:eastAsia="en-US" w:bidi="ar-SA"/>
      </w:rPr>
    </w:lvl>
    <w:lvl w:ilvl="5" w:tplc="D73C9E24">
      <w:numFmt w:val="bullet"/>
      <w:lvlText w:val="•"/>
      <w:lvlJc w:val="left"/>
      <w:pPr>
        <w:ind w:left="6600" w:hanging="766"/>
      </w:pPr>
      <w:rPr>
        <w:rFonts w:hint="default"/>
        <w:lang w:val="en-US" w:eastAsia="en-US" w:bidi="ar-SA"/>
      </w:rPr>
    </w:lvl>
    <w:lvl w:ilvl="6" w:tplc="636EECC0">
      <w:numFmt w:val="bullet"/>
      <w:lvlText w:val="•"/>
      <w:lvlJc w:val="left"/>
      <w:pPr>
        <w:ind w:left="7612" w:hanging="766"/>
      </w:pPr>
      <w:rPr>
        <w:rFonts w:hint="default"/>
        <w:lang w:val="en-US" w:eastAsia="en-US" w:bidi="ar-SA"/>
      </w:rPr>
    </w:lvl>
    <w:lvl w:ilvl="7" w:tplc="3C088106">
      <w:numFmt w:val="bullet"/>
      <w:lvlText w:val="•"/>
      <w:lvlJc w:val="left"/>
      <w:pPr>
        <w:ind w:left="8624" w:hanging="766"/>
      </w:pPr>
      <w:rPr>
        <w:rFonts w:hint="default"/>
        <w:lang w:val="en-US" w:eastAsia="en-US" w:bidi="ar-SA"/>
      </w:rPr>
    </w:lvl>
    <w:lvl w:ilvl="8" w:tplc="5C1E43E8">
      <w:numFmt w:val="bullet"/>
      <w:lvlText w:val="•"/>
      <w:lvlJc w:val="left"/>
      <w:pPr>
        <w:ind w:left="9636" w:hanging="766"/>
      </w:pPr>
      <w:rPr>
        <w:rFonts w:hint="default"/>
        <w:lang w:val="en-US" w:eastAsia="en-US" w:bidi="ar-SA"/>
      </w:rPr>
    </w:lvl>
  </w:abstractNum>
  <w:abstractNum w:abstractNumId="100" w15:restartNumberingAfterBreak="0">
    <w:nsid w:val="18941EBB"/>
    <w:multiLevelType w:val="hybridMultilevel"/>
    <w:tmpl w:val="626E758A"/>
    <w:lvl w:ilvl="0" w:tplc="B74464DC">
      <w:start w:val="1"/>
      <w:numFmt w:val="lowerLetter"/>
      <w:lvlText w:val="%1)"/>
      <w:lvlJc w:val="left"/>
      <w:pPr>
        <w:ind w:left="1148" w:hanging="20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AF3295EA">
      <w:numFmt w:val="bullet"/>
      <w:lvlText w:val="•"/>
      <w:lvlJc w:val="left"/>
      <w:pPr>
        <w:ind w:left="2194" w:hanging="202"/>
      </w:pPr>
      <w:rPr>
        <w:rFonts w:hint="default"/>
        <w:lang w:val="en-US" w:eastAsia="en-US" w:bidi="ar-SA"/>
      </w:rPr>
    </w:lvl>
    <w:lvl w:ilvl="2" w:tplc="A2B0DF4A">
      <w:numFmt w:val="bullet"/>
      <w:lvlText w:val="•"/>
      <w:lvlJc w:val="left"/>
      <w:pPr>
        <w:ind w:left="3248" w:hanging="202"/>
      </w:pPr>
      <w:rPr>
        <w:rFonts w:hint="default"/>
        <w:lang w:val="en-US" w:eastAsia="en-US" w:bidi="ar-SA"/>
      </w:rPr>
    </w:lvl>
    <w:lvl w:ilvl="3" w:tplc="9A9269EE">
      <w:numFmt w:val="bullet"/>
      <w:lvlText w:val="•"/>
      <w:lvlJc w:val="left"/>
      <w:pPr>
        <w:ind w:left="4302" w:hanging="202"/>
      </w:pPr>
      <w:rPr>
        <w:rFonts w:hint="default"/>
        <w:lang w:val="en-US" w:eastAsia="en-US" w:bidi="ar-SA"/>
      </w:rPr>
    </w:lvl>
    <w:lvl w:ilvl="4" w:tplc="2AAEABAC">
      <w:numFmt w:val="bullet"/>
      <w:lvlText w:val="•"/>
      <w:lvlJc w:val="left"/>
      <w:pPr>
        <w:ind w:left="5356" w:hanging="202"/>
      </w:pPr>
      <w:rPr>
        <w:rFonts w:hint="default"/>
        <w:lang w:val="en-US" w:eastAsia="en-US" w:bidi="ar-SA"/>
      </w:rPr>
    </w:lvl>
    <w:lvl w:ilvl="5" w:tplc="7FC8A140">
      <w:numFmt w:val="bullet"/>
      <w:lvlText w:val="•"/>
      <w:lvlJc w:val="left"/>
      <w:pPr>
        <w:ind w:left="6410" w:hanging="202"/>
      </w:pPr>
      <w:rPr>
        <w:rFonts w:hint="default"/>
        <w:lang w:val="en-US" w:eastAsia="en-US" w:bidi="ar-SA"/>
      </w:rPr>
    </w:lvl>
    <w:lvl w:ilvl="6" w:tplc="AED225A0">
      <w:numFmt w:val="bullet"/>
      <w:lvlText w:val="•"/>
      <w:lvlJc w:val="left"/>
      <w:pPr>
        <w:ind w:left="7464" w:hanging="202"/>
      </w:pPr>
      <w:rPr>
        <w:rFonts w:hint="default"/>
        <w:lang w:val="en-US" w:eastAsia="en-US" w:bidi="ar-SA"/>
      </w:rPr>
    </w:lvl>
    <w:lvl w:ilvl="7" w:tplc="EBAEFEC4">
      <w:numFmt w:val="bullet"/>
      <w:lvlText w:val="•"/>
      <w:lvlJc w:val="left"/>
      <w:pPr>
        <w:ind w:left="8518" w:hanging="202"/>
      </w:pPr>
      <w:rPr>
        <w:rFonts w:hint="default"/>
        <w:lang w:val="en-US" w:eastAsia="en-US" w:bidi="ar-SA"/>
      </w:rPr>
    </w:lvl>
    <w:lvl w:ilvl="8" w:tplc="65FA8E36">
      <w:numFmt w:val="bullet"/>
      <w:lvlText w:val="•"/>
      <w:lvlJc w:val="left"/>
      <w:pPr>
        <w:ind w:left="9572" w:hanging="202"/>
      </w:pPr>
      <w:rPr>
        <w:rFonts w:hint="default"/>
        <w:lang w:val="en-US" w:eastAsia="en-US" w:bidi="ar-SA"/>
      </w:rPr>
    </w:lvl>
  </w:abstractNum>
  <w:abstractNum w:abstractNumId="101" w15:restartNumberingAfterBreak="0">
    <w:nsid w:val="18B0431E"/>
    <w:multiLevelType w:val="hybridMultilevel"/>
    <w:tmpl w:val="15560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190A53A3"/>
    <w:multiLevelType w:val="hybridMultilevel"/>
    <w:tmpl w:val="D0B8A45E"/>
    <w:lvl w:ilvl="0" w:tplc="4B28CF9E">
      <w:start w:val="1"/>
      <w:numFmt w:val="upperLetter"/>
      <w:lvlText w:val="%1."/>
      <w:lvlJc w:val="left"/>
      <w:pPr>
        <w:ind w:left="1132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81CCE4E6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2" w:tplc="F39C296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EADCB2FA">
      <w:numFmt w:val="bullet"/>
      <w:lvlText w:val="•"/>
      <w:lvlJc w:val="left"/>
      <w:pPr>
        <w:ind w:left="4296" w:hanging="360"/>
      </w:pPr>
      <w:rPr>
        <w:rFonts w:hint="default"/>
        <w:lang w:val="en-US" w:eastAsia="en-US" w:bidi="ar-SA"/>
      </w:rPr>
    </w:lvl>
    <w:lvl w:ilvl="4" w:tplc="A15A772E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5" w:tplc="C504C596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A33A7BC4">
      <w:numFmt w:val="bullet"/>
      <w:lvlText w:val="•"/>
      <w:lvlJc w:val="left"/>
      <w:pPr>
        <w:ind w:left="7452" w:hanging="360"/>
      </w:pPr>
      <w:rPr>
        <w:rFonts w:hint="default"/>
        <w:lang w:val="en-US" w:eastAsia="en-US" w:bidi="ar-SA"/>
      </w:rPr>
    </w:lvl>
    <w:lvl w:ilvl="7" w:tplc="A3BAA638">
      <w:numFmt w:val="bullet"/>
      <w:lvlText w:val="•"/>
      <w:lvlJc w:val="left"/>
      <w:pPr>
        <w:ind w:left="8504" w:hanging="360"/>
      </w:pPr>
      <w:rPr>
        <w:rFonts w:hint="default"/>
        <w:lang w:val="en-US" w:eastAsia="en-US" w:bidi="ar-SA"/>
      </w:rPr>
    </w:lvl>
    <w:lvl w:ilvl="8" w:tplc="5EB6C632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103" w15:restartNumberingAfterBreak="0">
    <w:nsid w:val="193F2C15"/>
    <w:multiLevelType w:val="hybridMultilevel"/>
    <w:tmpl w:val="B4FE0AC8"/>
    <w:lvl w:ilvl="0" w:tplc="0DE43CDE">
      <w:numFmt w:val="bullet"/>
      <w:lvlText w:val=""/>
      <w:lvlJc w:val="left"/>
      <w:pPr>
        <w:ind w:left="272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01087F0">
      <w:numFmt w:val="bullet"/>
      <w:lvlText w:val="•"/>
      <w:lvlJc w:val="left"/>
      <w:pPr>
        <w:ind w:left="380" w:hanging="166"/>
      </w:pPr>
      <w:rPr>
        <w:rFonts w:hint="default"/>
        <w:lang w:val="en-US" w:eastAsia="en-US" w:bidi="ar-SA"/>
      </w:rPr>
    </w:lvl>
    <w:lvl w:ilvl="2" w:tplc="64581DC8">
      <w:numFmt w:val="bullet"/>
      <w:lvlText w:val="•"/>
      <w:lvlJc w:val="left"/>
      <w:pPr>
        <w:ind w:left="617" w:hanging="166"/>
      </w:pPr>
      <w:rPr>
        <w:rFonts w:hint="default"/>
        <w:lang w:val="en-US" w:eastAsia="en-US" w:bidi="ar-SA"/>
      </w:rPr>
    </w:lvl>
    <w:lvl w:ilvl="3" w:tplc="E656EF34">
      <w:numFmt w:val="bullet"/>
      <w:lvlText w:val="•"/>
      <w:lvlJc w:val="left"/>
      <w:pPr>
        <w:ind w:left="854" w:hanging="166"/>
      </w:pPr>
      <w:rPr>
        <w:rFonts w:hint="default"/>
        <w:lang w:val="en-US" w:eastAsia="en-US" w:bidi="ar-SA"/>
      </w:rPr>
    </w:lvl>
    <w:lvl w:ilvl="4" w:tplc="46160A4E">
      <w:numFmt w:val="bullet"/>
      <w:lvlText w:val="•"/>
      <w:lvlJc w:val="left"/>
      <w:pPr>
        <w:ind w:left="1091" w:hanging="166"/>
      </w:pPr>
      <w:rPr>
        <w:rFonts w:hint="default"/>
        <w:lang w:val="en-US" w:eastAsia="en-US" w:bidi="ar-SA"/>
      </w:rPr>
    </w:lvl>
    <w:lvl w:ilvl="5" w:tplc="8F2E471C">
      <w:numFmt w:val="bullet"/>
      <w:lvlText w:val="•"/>
      <w:lvlJc w:val="left"/>
      <w:pPr>
        <w:ind w:left="1328" w:hanging="166"/>
      </w:pPr>
      <w:rPr>
        <w:rFonts w:hint="default"/>
        <w:lang w:val="en-US" w:eastAsia="en-US" w:bidi="ar-SA"/>
      </w:rPr>
    </w:lvl>
    <w:lvl w:ilvl="6" w:tplc="531A9E62">
      <w:numFmt w:val="bullet"/>
      <w:lvlText w:val="•"/>
      <w:lvlJc w:val="left"/>
      <w:pPr>
        <w:ind w:left="1565" w:hanging="166"/>
      </w:pPr>
      <w:rPr>
        <w:rFonts w:hint="default"/>
        <w:lang w:val="en-US" w:eastAsia="en-US" w:bidi="ar-SA"/>
      </w:rPr>
    </w:lvl>
    <w:lvl w:ilvl="7" w:tplc="A91048DA">
      <w:numFmt w:val="bullet"/>
      <w:lvlText w:val="•"/>
      <w:lvlJc w:val="left"/>
      <w:pPr>
        <w:ind w:left="1802" w:hanging="166"/>
      </w:pPr>
      <w:rPr>
        <w:rFonts w:hint="default"/>
        <w:lang w:val="en-US" w:eastAsia="en-US" w:bidi="ar-SA"/>
      </w:rPr>
    </w:lvl>
    <w:lvl w:ilvl="8" w:tplc="2DC68DAE">
      <w:numFmt w:val="bullet"/>
      <w:lvlText w:val="•"/>
      <w:lvlJc w:val="left"/>
      <w:pPr>
        <w:ind w:left="2039" w:hanging="166"/>
      </w:pPr>
      <w:rPr>
        <w:rFonts w:hint="default"/>
        <w:lang w:val="en-US" w:eastAsia="en-US" w:bidi="ar-SA"/>
      </w:rPr>
    </w:lvl>
  </w:abstractNum>
  <w:abstractNum w:abstractNumId="104" w15:restartNumberingAfterBreak="0">
    <w:nsid w:val="19453033"/>
    <w:multiLevelType w:val="hybridMultilevel"/>
    <w:tmpl w:val="B1B872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195172EA"/>
    <w:multiLevelType w:val="hybridMultilevel"/>
    <w:tmpl w:val="B2282E34"/>
    <w:lvl w:ilvl="0" w:tplc="E416D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19AF08EB"/>
    <w:multiLevelType w:val="hybridMultilevel"/>
    <w:tmpl w:val="A1DE50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19BB63DA"/>
    <w:multiLevelType w:val="hybridMultilevel"/>
    <w:tmpl w:val="D2800E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19D24543"/>
    <w:multiLevelType w:val="hybridMultilevel"/>
    <w:tmpl w:val="D34EDD00"/>
    <w:lvl w:ilvl="0" w:tplc="DC08DA2E">
      <w:start w:val="1"/>
      <w:numFmt w:val="lowerRoman"/>
      <w:lvlText w:val="%1."/>
      <w:lvlJc w:val="left"/>
      <w:pPr>
        <w:ind w:left="180" w:hanging="97"/>
      </w:pPr>
      <w:rPr>
        <w:rFonts w:ascii="Calibri" w:eastAsia="Calibri" w:hAnsi="Calibri" w:cs="Calibri" w:hint="default"/>
        <w:spacing w:val="-1"/>
        <w:w w:val="77"/>
        <w:sz w:val="18"/>
        <w:szCs w:val="18"/>
        <w:lang w:val="en-US" w:eastAsia="en-US" w:bidi="ar-SA"/>
      </w:rPr>
    </w:lvl>
    <w:lvl w:ilvl="1" w:tplc="AED4AB3E">
      <w:numFmt w:val="bullet"/>
      <w:lvlText w:val="•"/>
      <w:lvlJc w:val="left"/>
      <w:pPr>
        <w:ind w:left="879" w:hanging="97"/>
      </w:pPr>
      <w:rPr>
        <w:rFonts w:hint="default"/>
        <w:lang w:val="en-US" w:eastAsia="en-US" w:bidi="ar-SA"/>
      </w:rPr>
    </w:lvl>
    <w:lvl w:ilvl="2" w:tplc="14E4DBDC">
      <w:numFmt w:val="bullet"/>
      <w:lvlText w:val="•"/>
      <w:lvlJc w:val="left"/>
      <w:pPr>
        <w:ind w:left="1579" w:hanging="97"/>
      </w:pPr>
      <w:rPr>
        <w:rFonts w:hint="default"/>
        <w:lang w:val="en-US" w:eastAsia="en-US" w:bidi="ar-SA"/>
      </w:rPr>
    </w:lvl>
    <w:lvl w:ilvl="3" w:tplc="21B482CA">
      <w:numFmt w:val="bullet"/>
      <w:lvlText w:val="•"/>
      <w:lvlJc w:val="left"/>
      <w:pPr>
        <w:ind w:left="2279" w:hanging="97"/>
      </w:pPr>
      <w:rPr>
        <w:rFonts w:hint="default"/>
        <w:lang w:val="en-US" w:eastAsia="en-US" w:bidi="ar-SA"/>
      </w:rPr>
    </w:lvl>
    <w:lvl w:ilvl="4" w:tplc="E6F4AD66">
      <w:numFmt w:val="bullet"/>
      <w:lvlText w:val="•"/>
      <w:lvlJc w:val="left"/>
      <w:pPr>
        <w:ind w:left="2979" w:hanging="97"/>
      </w:pPr>
      <w:rPr>
        <w:rFonts w:hint="default"/>
        <w:lang w:val="en-US" w:eastAsia="en-US" w:bidi="ar-SA"/>
      </w:rPr>
    </w:lvl>
    <w:lvl w:ilvl="5" w:tplc="B75CF74E">
      <w:numFmt w:val="bullet"/>
      <w:lvlText w:val="•"/>
      <w:lvlJc w:val="left"/>
      <w:pPr>
        <w:ind w:left="3679" w:hanging="97"/>
      </w:pPr>
      <w:rPr>
        <w:rFonts w:hint="default"/>
        <w:lang w:val="en-US" w:eastAsia="en-US" w:bidi="ar-SA"/>
      </w:rPr>
    </w:lvl>
    <w:lvl w:ilvl="6" w:tplc="F40CF5A6">
      <w:numFmt w:val="bullet"/>
      <w:lvlText w:val="•"/>
      <w:lvlJc w:val="left"/>
      <w:pPr>
        <w:ind w:left="4379" w:hanging="97"/>
      </w:pPr>
      <w:rPr>
        <w:rFonts w:hint="default"/>
        <w:lang w:val="en-US" w:eastAsia="en-US" w:bidi="ar-SA"/>
      </w:rPr>
    </w:lvl>
    <w:lvl w:ilvl="7" w:tplc="702E3854">
      <w:numFmt w:val="bullet"/>
      <w:lvlText w:val="•"/>
      <w:lvlJc w:val="left"/>
      <w:pPr>
        <w:ind w:left="5079" w:hanging="97"/>
      </w:pPr>
      <w:rPr>
        <w:rFonts w:hint="default"/>
        <w:lang w:val="en-US" w:eastAsia="en-US" w:bidi="ar-SA"/>
      </w:rPr>
    </w:lvl>
    <w:lvl w:ilvl="8" w:tplc="579C7BAE">
      <w:numFmt w:val="bullet"/>
      <w:lvlText w:val="•"/>
      <w:lvlJc w:val="left"/>
      <w:pPr>
        <w:ind w:left="5779" w:hanging="97"/>
      </w:pPr>
      <w:rPr>
        <w:rFonts w:hint="default"/>
        <w:lang w:val="en-US" w:eastAsia="en-US" w:bidi="ar-SA"/>
      </w:rPr>
    </w:lvl>
  </w:abstractNum>
  <w:abstractNum w:abstractNumId="109" w15:restartNumberingAfterBreak="0">
    <w:nsid w:val="1A3A4750"/>
    <w:multiLevelType w:val="hybridMultilevel"/>
    <w:tmpl w:val="321A9F3C"/>
    <w:lvl w:ilvl="0" w:tplc="3E0235DC">
      <w:start w:val="4"/>
      <w:numFmt w:val="decimal"/>
      <w:lvlText w:val="%1."/>
      <w:lvlJc w:val="left"/>
      <w:pPr>
        <w:ind w:left="105" w:hanging="243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F8CBBD6">
      <w:numFmt w:val="bullet"/>
      <w:lvlText w:val="•"/>
      <w:lvlJc w:val="left"/>
      <w:pPr>
        <w:ind w:left="935" w:hanging="243"/>
      </w:pPr>
      <w:rPr>
        <w:rFonts w:hint="default"/>
        <w:lang w:val="en-US" w:eastAsia="en-US" w:bidi="ar-SA"/>
      </w:rPr>
    </w:lvl>
    <w:lvl w:ilvl="2" w:tplc="90ACAD1E">
      <w:numFmt w:val="bullet"/>
      <w:lvlText w:val="•"/>
      <w:lvlJc w:val="left"/>
      <w:pPr>
        <w:ind w:left="1770" w:hanging="243"/>
      </w:pPr>
      <w:rPr>
        <w:rFonts w:hint="default"/>
        <w:lang w:val="en-US" w:eastAsia="en-US" w:bidi="ar-SA"/>
      </w:rPr>
    </w:lvl>
    <w:lvl w:ilvl="3" w:tplc="E03E5C7C">
      <w:numFmt w:val="bullet"/>
      <w:lvlText w:val="•"/>
      <w:lvlJc w:val="left"/>
      <w:pPr>
        <w:ind w:left="2605" w:hanging="243"/>
      </w:pPr>
      <w:rPr>
        <w:rFonts w:hint="default"/>
        <w:lang w:val="en-US" w:eastAsia="en-US" w:bidi="ar-SA"/>
      </w:rPr>
    </w:lvl>
    <w:lvl w:ilvl="4" w:tplc="8F482904">
      <w:numFmt w:val="bullet"/>
      <w:lvlText w:val="•"/>
      <w:lvlJc w:val="left"/>
      <w:pPr>
        <w:ind w:left="3440" w:hanging="243"/>
      </w:pPr>
      <w:rPr>
        <w:rFonts w:hint="default"/>
        <w:lang w:val="en-US" w:eastAsia="en-US" w:bidi="ar-SA"/>
      </w:rPr>
    </w:lvl>
    <w:lvl w:ilvl="5" w:tplc="FD74F62A">
      <w:numFmt w:val="bullet"/>
      <w:lvlText w:val="•"/>
      <w:lvlJc w:val="left"/>
      <w:pPr>
        <w:ind w:left="4276" w:hanging="243"/>
      </w:pPr>
      <w:rPr>
        <w:rFonts w:hint="default"/>
        <w:lang w:val="en-US" w:eastAsia="en-US" w:bidi="ar-SA"/>
      </w:rPr>
    </w:lvl>
    <w:lvl w:ilvl="6" w:tplc="29CCD8BC">
      <w:numFmt w:val="bullet"/>
      <w:lvlText w:val="•"/>
      <w:lvlJc w:val="left"/>
      <w:pPr>
        <w:ind w:left="5111" w:hanging="243"/>
      </w:pPr>
      <w:rPr>
        <w:rFonts w:hint="default"/>
        <w:lang w:val="en-US" w:eastAsia="en-US" w:bidi="ar-SA"/>
      </w:rPr>
    </w:lvl>
    <w:lvl w:ilvl="7" w:tplc="4204DDA6">
      <w:numFmt w:val="bullet"/>
      <w:lvlText w:val="•"/>
      <w:lvlJc w:val="left"/>
      <w:pPr>
        <w:ind w:left="5946" w:hanging="243"/>
      </w:pPr>
      <w:rPr>
        <w:rFonts w:hint="default"/>
        <w:lang w:val="en-US" w:eastAsia="en-US" w:bidi="ar-SA"/>
      </w:rPr>
    </w:lvl>
    <w:lvl w:ilvl="8" w:tplc="CB9C9C42">
      <w:numFmt w:val="bullet"/>
      <w:lvlText w:val="•"/>
      <w:lvlJc w:val="left"/>
      <w:pPr>
        <w:ind w:left="6781" w:hanging="243"/>
      </w:pPr>
      <w:rPr>
        <w:rFonts w:hint="default"/>
        <w:lang w:val="en-US" w:eastAsia="en-US" w:bidi="ar-SA"/>
      </w:rPr>
    </w:lvl>
  </w:abstractNum>
  <w:abstractNum w:abstractNumId="110" w15:restartNumberingAfterBreak="0">
    <w:nsid w:val="1B41379A"/>
    <w:multiLevelType w:val="hybridMultilevel"/>
    <w:tmpl w:val="9D9AB48C"/>
    <w:lvl w:ilvl="0" w:tplc="0F103A9C">
      <w:numFmt w:val="bullet"/>
      <w:lvlText w:val=""/>
      <w:lvlJc w:val="left"/>
      <w:pPr>
        <w:ind w:left="294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FB650C2">
      <w:numFmt w:val="bullet"/>
      <w:lvlText w:val="•"/>
      <w:lvlJc w:val="left"/>
      <w:pPr>
        <w:ind w:left="380" w:hanging="180"/>
      </w:pPr>
      <w:rPr>
        <w:rFonts w:hint="default"/>
        <w:lang w:val="en-US" w:eastAsia="en-US" w:bidi="ar-SA"/>
      </w:rPr>
    </w:lvl>
    <w:lvl w:ilvl="2" w:tplc="81BA5FC6">
      <w:numFmt w:val="bullet"/>
      <w:lvlText w:val="•"/>
      <w:lvlJc w:val="left"/>
      <w:pPr>
        <w:ind w:left="617" w:hanging="180"/>
      </w:pPr>
      <w:rPr>
        <w:rFonts w:hint="default"/>
        <w:lang w:val="en-US" w:eastAsia="en-US" w:bidi="ar-SA"/>
      </w:rPr>
    </w:lvl>
    <w:lvl w:ilvl="3" w:tplc="B8BCB3A0">
      <w:numFmt w:val="bullet"/>
      <w:lvlText w:val="•"/>
      <w:lvlJc w:val="left"/>
      <w:pPr>
        <w:ind w:left="854" w:hanging="180"/>
      </w:pPr>
      <w:rPr>
        <w:rFonts w:hint="default"/>
        <w:lang w:val="en-US" w:eastAsia="en-US" w:bidi="ar-SA"/>
      </w:rPr>
    </w:lvl>
    <w:lvl w:ilvl="4" w:tplc="8976D96C">
      <w:numFmt w:val="bullet"/>
      <w:lvlText w:val="•"/>
      <w:lvlJc w:val="left"/>
      <w:pPr>
        <w:ind w:left="1091" w:hanging="180"/>
      </w:pPr>
      <w:rPr>
        <w:rFonts w:hint="default"/>
        <w:lang w:val="en-US" w:eastAsia="en-US" w:bidi="ar-SA"/>
      </w:rPr>
    </w:lvl>
    <w:lvl w:ilvl="5" w:tplc="84A413A8">
      <w:numFmt w:val="bullet"/>
      <w:lvlText w:val="•"/>
      <w:lvlJc w:val="left"/>
      <w:pPr>
        <w:ind w:left="1328" w:hanging="180"/>
      </w:pPr>
      <w:rPr>
        <w:rFonts w:hint="default"/>
        <w:lang w:val="en-US" w:eastAsia="en-US" w:bidi="ar-SA"/>
      </w:rPr>
    </w:lvl>
    <w:lvl w:ilvl="6" w:tplc="82B61700">
      <w:numFmt w:val="bullet"/>
      <w:lvlText w:val="•"/>
      <w:lvlJc w:val="left"/>
      <w:pPr>
        <w:ind w:left="1565" w:hanging="180"/>
      </w:pPr>
      <w:rPr>
        <w:rFonts w:hint="default"/>
        <w:lang w:val="en-US" w:eastAsia="en-US" w:bidi="ar-SA"/>
      </w:rPr>
    </w:lvl>
    <w:lvl w:ilvl="7" w:tplc="D65657DE">
      <w:numFmt w:val="bullet"/>
      <w:lvlText w:val="•"/>
      <w:lvlJc w:val="left"/>
      <w:pPr>
        <w:ind w:left="1802" w:hanging="180"/>
      </w:pPr>
      <w:rPr>
        <w:rFonts w:hint="default"/>
        <w:lang w:val="en-US" w:eastAsia="en-US" w:bidi="ar-SA"/>
      </w:rPr>
    </w:lvl>
    <w:lvl w:ilvl="8" w:tplc="5520230E">
      <w:numFmt w:val="bullet"/>
      <w:lvlText w:val="•"/>
      <w:lvlJc w:val="left"/>
      <w:pPr>
        <w:ind w:left="2039" w:hanging="180"/>
      </w:pPr>
      <w:rPr>
        <w:rFonts w:hint="default"/>
        <w:lang w:val="en-US" w:eastAsia="en-US" w:bidi="ar-SA"/>
      </w:rPr>
    </w:lvl>
  </w:abstractNum>
  <w:abstractNum w:abstractNumId="111" w15:restartNumberingAfterBreak="0">
    <w:nsid w:val="1B8B6930"/>
    <w:multiLevelType w:val="hybridMultilevel"/>
    <w:tmpl w:val="24D2F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1BB940FA"/>
    <w:multiLevelType w:val="hybridMultilevel"/>
    <w:tmpl w:val="13E48892"/>
    <w:lvl w:ilvl="0" w:tplc="B85C3C6E">
      <w:start w:val="1"/>
      <w:numFmt w:val="upperRoman"/>
      <w:lvlText w:val="%1."/>
      <w:lvlJc w:val="left"/>
      <w:pPr>
        <w:ind w:left="1120" w:hanging="551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D6866BEC">
      <w:start w:val="1"/>
      <w:numFmt w:val="upperLetter"/>
      <w:lvlText w:val="%2."/>
      <w:lvlJc w:val="left"/>
      <w:pPr>
        <w:ind w:left="1031" w:hanging="363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2" w:tplc="A796A236">
      <w:numFmt w:val="bullet"/>
      <w:lvlText w:val=""/>
      <w:lvlJc w:val="left"/>
      <w:pPr>
        <w:ind w:left="1391" w:hanging="360"/>
      </w:pPr>
      <w:rPr>
        <w:rFonts w:ascii="Symbol" w:eastAsia="Symbol" w:hAnsi="Symbol" w:cs="Symbol" w:hint="default"/>
        <w:w w:val="97"/>
        <w:sz w:val="20"/>
        <w:szCs w:val="20"/>
        <w:lang w:val="en-US" w:eastAsia="en-US" w:bidi="ar-SA"/>
      </w:rPr>
    </w:lvl>
    <w:lvl w:ilvl="3" w:tplc="A2C25826">
      <w:numFmt w:val="bullet"/>
      <w:lvlText w:val="•"/>
      <w:lvlJc w:val="left"/>
      <w:pPr>
        <w:ind w:left="2650" w:hanging="360"/>
      </w:pPr>
      <w:rPr>
        <w:rFonts w:hint="default"/>
        <w:lang w:val="en-US" w:eastAsia="en-US" w:bidi="ar-SA"/>
      </w:rPr>
    </w:lvl>
    <w:lvl w:ilvl="4" w:tplc="295C191E"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  <w:lvl w:ilvl="5" w:tplc="F9B09268">
      <w:numFmt w:val="bullet"/>
      <w:lvlText w:val="•"/>
      <w:lvlJc w:val="left"/>
      <w:pPr>
        <w:ind w:left="5152" w:hanging="360"/>
      </w:pPr>
      <w:rPr>
        <w:rFonts w:hint="default"/>
        <w:lang w:val="en-US" w:eastAsia="en-US" w:bidi="ar-SA"/>
      </w:rPr>
    </w:lvl>
    <w:lvl w:ilvl="6" w:tplc="168072F8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7" w:tplc="19C642C8">
      <w:numFmt w:val="bullet"/>
      <w:lvlText w:val="•"/>
      <w:lvlJc w:val="left"/>
      <w:pPr>
        <w:ind w:left="7654" w:hanging="360"/>
      </w:pPr>
      <w:rPr>
        <w:rFonts w:hint="default"/>
        <w:lang w:val="en-US" w:eastAsia="en-US" w:bidi="ar-SA"/>
      </w:rPr>
    </w:lvl>
    <w:lvl w:ilvl="8" w:tplc="828CC858">
      <w:numFmt w:val="bullet"/>
      <w:lvlText w:val="•"/>
      <w:lvlJc w:val="left"/>
      <w:pPr>
        <w:ind w:left="8904" w:hanging="360"/>
      </w:pPr>
      <w:rPr>
        <w:rFonts w:hint="default"/>
        <w:lang w:val="en-US" w:eastAsia="en-US" w:bidi="ar-SA"/>
      </w:rPr>
    </w:lvl>
  </w:abstractNum>
  <w:abstractNum w:abstractNumId="113" w15:restartNumberingAfterBreak="0">
    <w:nsid w:val="1BC76990"/>
    <w:multiLevelType w:val="hybridMultilevel"/>
    <w:tmpl w:val="22C68866"/>
    <w:lvl w:ilvl="0" w:tplc="48AA1664">
      <w:start w:val="1"/>
      <w:numFmt w:val="decimal"/>
      <w:lvlText w:val="%1."/>
      <w:lvlJc w:val="left"/>
      <w:pPr>
        <w:ind w:left="694" w:hanging="195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1" w:tplc="64DE33C2">
      <w:numFmt w:val="bullet"/>
      <w:lvlText w:val="•"/>
      <w:lvlJc w:val="left"/>
      <w:pPr>
        <w:ind w:left="1798" w:hanging="195"/>
      </w:pPr>
      <w:rPr>
        <w:rFonts w:hint="default"/>
        <w:lang w:val="en-US" w:eastAsia="en-US" w:bidi="ar-SA"/>
      </w:rPr>
    </w:lvl>
    <w:lvl w:ilvl="2" w:tplc="0FA45206">
      <w:numFmt w:val="bullet"/>
      <w:lvlText w:val="•"/>
      <w:lvlJc w:val="left"/>
      <w:pPr>
        <w:ind w:left="2896" w:hanging="195"/>
      </w:pPr>
      <w:rPr>
        <w:rFonts w:hint="default"/>
        <w:lang w:val="en-US" w:eastAsia="en-US" w:bidi="ar-SA"/>
      </w:rPr>
    </w:lvl>
    <w:lvl w:ilvl="3" w:tplc="3A5E889A">
      <w:numFmt w:val="bullet"/>
      <w:lvlText w:val="•"/>
      <w:lvlJc w:val="left"/>
      <w:pPr>
        <w:ind w:left="3994" w:hanging="195"/>
      </w:pPr>
      <w:rPr>
        <w:rFonts w:hint="default"/>
        <w:lang w:val="en-US" w:eastAsia="en-US" w:bidi="ar-SA"/>
      </w:rPr>
    </w:lvl>
    <w:lvl w:ilvl="4" w:tplc="E3B6830E">
      <w:numFmt w:val="bullet"/>
      <w:lvlText w:val="•"/>
      <w:lvlJc w:val="left"/>
      <w:pPr>
        <w:ind w:left="5092" w:hanging="195"/>
      </w:pPr>
      <w:rPr>
        <w:rFonts w:hint="default"/>
        <w:lang w:val="en-US" w:eastAsia="en-US" w:bidi="ar-SA"/>
      </w:rPr>
    </w:lvl>
    <w:lvl w:ilvl="5" w:tplc="27648B32">
      <w:numFmt w:val="bullet"/>
      <w:lvlText w:val="•"/>
      <w:lvlJc w:val="left"/>
      <w:pPr>
        <w:ind w:left="6190" w:hanging="195"/>
      </w:pPr>
      <w:rPr>
        <w:rFonts w:hint="default"/>
        <w:lang w:val="en-US" w:eastAsia="en-US" w:bidi="ar-SA"/>
      </w:rPr>
    </w:lvl>
    <w:lvl w:ilvl="6" w:tplc="6728C162">
      <w:numFmt w:val="bullet"/>
      <w:lvlText w:val="•"/>
      <w:lvlJc w:val="left"/>
      <w:pPr>
        <w:ind w:left="7288" w:hanging="195"/>
      </w:pPr>
      <w:rPr>
        <w:rFonts w:hint="default"/>
        <w:lang w:val="en-US" w:eastAsia="en-US" w:bidi="ar-SA"/>
      </w:rPr>
    </w:lvl>
    <w:lvl w:ilvl="7" w:tplc="3F840CCA">
      <w:numFmt w:val="bullet"/>
      <w:lvlText w:val="•"/>
      <w:lvlJc w:val="left"/>
      <w:pPr>
        <w:ind w:left="8386" w:hanging="195"/>
      </w:pPr>
      <w:rPr>
        <w:rFonts w:hint="default"/>
        <w:lang w:val="en-US" w:eastAsia="en-US" w:bidi="ar-SA"/>
      </w:rPr>
    </w:lvl>
    <w:lvl w:ilvl="8" w:tplc="E93C496A">
      <w:numFmt w:val="bullet"/>
      <w:lvlText w:val="•"/>
      <w:lvlJc w:val="left"/>
      <w:pPr>
        <w:ind w:left="9484" w:hanging="195"/>
      </w:pPr>
      <w:rPr>
        <w:rFonts w:hint="default"/>
        <w:lang w:val="en-US" w:eastAsia="en-US" w:bidi="ar-SA"/>
      </w:rPr>
    </w:lvl>
  </w:abstractNum>
  <w:abstractNum w:abstractNumId="114" w15:restartNumberingAfterBreak="0">
    <w:nsid w:val="1C0E7BF4"/>
    <w:multiLevelType w:val="hybridMultilevel"/>
    <w:tmpl w:val="2F7E42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1C147463"/>
    <w:multiLevelType w:val="hybridMultilevel"/>
    <w:tmpl w:val="B95EE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1C58120B"/>
    <w:multiLevelType w:val="hybridMultilevel"/>
    <w:tmpl w:val="A3929AC8"/>
    <w:lvl w:ilvl="0" w:tplc="5DE2317E">
      <w:start w:val="4"/>
      <w:numFmt w:val="decimal"/>
      <w:lvlText w:val="%1."/>
      <w:lvlJc w:val="left"/>
      <w:pPr>
        <w:ind w:left="340" w:hanging="233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0D7CAF2A">
      <w:start w:val="1"/>
      <w:numFmt w:val="lowerLetter"/>
      <w:lvlText w:val="%2)"/>
      <w:lvlJc w:val="left"/>
      <w:pPr>
        <w:ind w:left="244" w:hanging="181"/>
      </w:pPr>
      <w:rPr>
        <w:rFonts w:ascii="Calibri" w:eastAsia="Calibri" w:hAnsi="Calibri" w:cs="Calibri" w:hint="default"/>
        <w:b/>
        <w:bCs/>
        <w:w w:val="104"/>
        <w:sz w:val="18"/>
        <w:szCs w:val="18"/>
        <w:lang w:val="en-US" w:eastAsia="en-US" w:bidi="ar-SA"/>
      </w:rPr>
    </w:lvl>
    <w:lvl w:ilvl="2" w:tplc="9496AFE6">
      <w:numFmt w:val="bullet"/>
      <w:lvlText w:val="•"/>
      <w:lvlJc w:val="left"/>
      <w:pPr>
        <w:ind w:left="951" w:hanging="181"/>
      </w:pPr>
      <w:rPr>
        <w:rFonts w:hint="default"/>
        <w:lang w:val="en-US" w:eastAsia="en-US" w:bidi="ar-SA"/>
      </w:rPr>
    </w:lvl>
    <w:lvl w:ilvl="3" w:tplc="8EB8A7EC">
      <w:numFmt w:val="bullet"/>
      <w:lvlText w:val="•"/>
      <w:lvlJc w:val="left"/>
      <w:pPr>
        <w:ind w:left="1562" w:hanging="181"/>
      </w:pPr>
      <w:rPr>
        <w:rFonts w:hint="default"/>
        <w:lang w:val="en-US" w:eastAsia="en-US" w:bidi="ar-SA"/>
      </w:rPr>
    </w:lvl>
    <w:lvl w:ilvl="4" w:tplc="91609B08">
      <w:numFmt w:val="bullet"/>
      <w:lvlText w:val="•"/>
      <w:lvlJc w:val="left"/>
      <w:pPr>
        <w:ind w:left="2174" w:hanging="181"/>
      </w:pPr>
      <w:rPr>
        <w:rFonts w:hint="default"/>
        <w:lang w:val="en-US" w:eastAsia="en-US" w:bidi="ar-SA"/>
      </w:rPr>
    </w:lvl>
    <w:lvl w:ilvl="5" w:tplc="2F9A8DE0">
      <w:numFmt w:val="bullet"/>
      <w:lvlText w:val="•"/>
      <w:lvlJc w:val="left"/>
      <w:pPr>
        <w:ind w:left="2785" w:hanging="181"/>
      </w:pPr>
      <w:rPr>
        <w:rFonts w:hint="default"/>
        <w:lang w:val="en-US" w:eastAsia="en-US" w:bidi="ar-SA"/>
      </w:rPr>
    </w:lvl>
    <w:lvl w:ilvl="6" w:tplc="38568554">
      <w:numFmt w:val="bullet"/>
      <w:lvlText w:val="•"/>
      <w:lvlJc w:val="left"/>
      <w:pPr>
        <w:ind w:left="3396" w:hanging="181"/>
      </w:pPr>
      <w:rPr>
        <w:rFonts w:hint="default"/>
        <w:lang w:val="en-US" w:eastAsia="en-US" w:bidi="ar-SA"/>
      </w:rPr>
    </w:lvl>
    <w:lvl w:ilvl="7" w:tplc="5ABC7596">
      <w:numFmt w:val="bullet"/>
      <w:lvlText w:val="•"/>
      <w:lvlJc w:val="left"/>
      <w:pPr>
        <w:ind w:left="4008" w:hanging="181"/>
      </w:pPr>
      <w:rPr>
        <w:rFonts w:hint="default"/>
        <w:lang w:val="en-US" w:eastAsia="en-US" w:bidi="ar-SA"/>
      </w:rPr>
    </w:lvl>
    <w:lvl w:ilvl="8" w:tplc="8ED04514">
      <w:numFmt w:val="bullet"/>
      <w:lvlText w:val="•"/>
      <w:lvlJc w:val="left"/>
      <w:pPr>
        <w:ind w:left="4619" w:hanging="181"/>
      </w:pPr>
      <w:rPr>
        <w:rFonts w:hint="default"/>
        <w:lang w:val="en-US" w:eastAsia="en-US" w:bidi="ar-SA"/>
      </w:rPr>
    </w:lvl>
  </w:abstractNum>
  <w:abstractNum w:abstractNumId="117" w15:restartNumberingAfterBreak="0">
    <w:nsid w:val="1C94198C"/>
    <w:multiLevelType w:val="multilevel"/>
    <w:tmpl w:val="AB740FA8"/>
    <w:lvl w:ilvl="0">
      <w:numFmt w:val="decimal"/>
      <w:lvlText w:val="%1"/>
      <w:lvlJc w:val="left"/>
      <w:pPr>
        <w:ind w:left="879" w:hanging="399"/>
      </w:pPr>
      <w:rPr>
        <w:rFonts w:hint="default"/>
        <w:lang w:val="en-US" w:eastAsia="en-US" w:bidi="ar-SA"/>
      </w:rPr>
    </w:lvl>
    <w:lvl w:ilvl="1">
      <w:start w:val="5"/>
      <w:numFmt w:val="decimalZero"/>
      <w:lvlText w:val="%1.%2"/>
      <w:lvlJc w:val="left"/>
      <w:pPr>
        <w:ind w:left="879" w:hanging="399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807" w:hanging="293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280" w:hanging="29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0" w:hanging="29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29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80" w:hanging="29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0" w:hanging="29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80" w:hanging="293"/>
      </w:pPr>
      <w:rPr>
        <w:rFonts w:hint="default"/>
        <w:lang w:val="en-US" w:eastAsia="en-US" w:bidi="ar-SA"/>
      </w:rPr>
    </w:lvl>
  </w:abstractNum>
  <w:abstractNum w:abstractNumId="118" w15:restartNumberingAfterBreak="0">
    <w:nsid w:val="1C965A31"/>
    <w:multiLevelType w:val="hybridMultilevel"/>
    <w:tmpl w:val="9CE2304C"/>
    <w:lvl w:ilvl="0" w:tplc="46A0F758">
      <w:start w:val="1"/>
      <w:numFmt w:val="decimal"/>
      <w:lvlText w:val="%1)"/>
      <w:lvlJc w:val="left"/>
      <w:pPr>
        <w:ind w:left="940" w:hanging="180"/>
        <w:jc w:val="righ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791A8014">
      <w:start w:val="1"/>
      <w:numFmt w:val="lowerLetter"/>
      <w:lvlText w:val="%2)"/>
      <w:lvlJc w:val="left"/>
      <w:pPr>
        <w:ind w:left="1394" w:hanging="36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25A6C314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3" w:tplc="50B47326">
      <w:numFmt w:val="bullet"/>
      <w:lvlText w:val="•"/>
      <w:lvlJc w:val="left"/>
      <w:pPr>
        <w:ind w:left="3623" w:hanging="360"/>
      </w:pPr>
      <w:rPr>
        <w:rFonts w:hint="default"/>
        <w:lang w:val="en-US" w:eastAsia="en-US" w:bidi="ar-SA"/>
      </w:rPr>
    </w:lvl>
    <w:lvl w:ilvl="4" w:tplc="D8B29F2C">
      <w:numFmt w:val="bullet"/>
      <w:lvlText w:val="•"/>
      <w:lvlJc w:val="left"/>
      <w:pPr>
        <w:ind w:left="4735" w:hanging="360"/>
      </w:pPr>
      <w:rPr>
        <w:rFonts w:hint="default"/>
        <w:lang w:val="en-US" w:eastAsia="en-US" w:bidi="ar-SA"/>
      </w:rPr>
    </w:lvl>
    <w:lvl w:ilvl="5" w:tplc="D24A104C">
      <w:numFmt w:val="bullet"/>
      <w:lvlText w:val="•"/>
      <w:lvlJc w:val="left"/>
      <w:pPr>
        <w:ind w:left="5847" w:hanging="360"/>
      </w:pPr>
      <w:rPr>
        <w:rFonts w:hint="default"/>
        <w:lang w:val="en-US" w:eastAsia="en-US" w:bidi="ar-SA"/>
      </w:rPr>
    </w:lvl>
    <w:lvl w:ilvl="6" w:tplc="8E4C757C">
      <w:numFmt w:val="bullet"/>
      <w:lvlText w:val="•"/>
      <w:lvlJc w:val="left"/>
      <w:pPr>
        <w:ind w:left="6959" w:hanging="360"/>
      </w:pPr>
      <w:rPr>
        <w:rFonts w:hint="default"/>
        <w:lang w:val="en-US" w:eastAsia="en-US" w:bidi="ar-SA"/>
      </w:rPr>
    </w:lvl>
    <w:lvl w:ilvl="7" w:tplc="8266EB44">
      <w:numFmt w:val="bullet"/>
      <w:lvlText w:val="•"/>
      <w:lvlJc w:val="left"/>
      <w:pPr>
        <w:ind w:left="8070" w:hanging="360"/>
      </w:pPr>
      <w:rPr>
        <w:rFonts w:hint="default"/>
        <w:lang w:val="en-US" w:eastAsia="en-US" w:bidi="ar-SA"/>
      </w:rPr>
    </w:lvl>
    <w:lvl w:ilvl="8" w:tplc="330EFC40"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119" w15:restartNumberingAfterBreak="0">
    <w:nsid w:val="1CEB1BDB"/>
    <w:multiLevelType w:val="hybridMultilevel"/>
    <w:tmpl w:val="8876849A"/>
    <w:lvl w:ilvl="0" w:tplc="91A2A076">
      <w:numFmt w:val="bullet"/>
      <w:lvlText w:val="•"/>
      <w:lvlJc w:val="left"/>
      <w:pPr>
        <w:ind w:left="105" w:hanging="14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66A097D4">
      <w:numFmt w:val="bullet"/>
      <w:lvlText w:val="•"/>
      <w:lvlJc w:val="left"/>
      <w:pPr>
        <w:ind w:left="935" w:hanging="142"/>
      </w:pPr>
      <w:rPr>
        <w:rFonts w:hint="default"/>
        <w:lang w:val="en-US" w:eastAsia="en-US" w:bidi="ar-SA"/>
      </w:rPr>
    </w:lvl>
    <w:lvl w:ilvl="2" w:tplc="2EC8FC00">
      <w:numFmt w:val="bullet"/>
      <w:lvlText w:val="•"/>
      <w:lvlJc w:val="left"/>
      <w:pPr>
        <w:ind w:left="1770" w:hanging="142"/>
      </w:pPr>
      <w:rPr>
        <w:rFonts w:hint="default"/>
        <w:lang w:val="en-US" w:eastAsia="en-US" w:bidi="ar-SA"/>
      </w:rPr>
    </w:lvl>
    <w:lvl w:ilvl="3" w:tplc="104814C4">
      <w:numFmt w:val="bullet"/>
      <w:lvlText w:val="•"/>
      <w:lvlJc w:val="left"/>
      <w:pPr>
        <w:ind w:left="2605" w:hanging="142"/>
      </w:pPr>
      <w:rPr>
        <w:rFonts w:hint="default"/>
        <w:lang w:val="en-US" w:eastAsia="en-US" w:bidi="ar-SA"/>
      </w:rPr>
    </w:lvl>
    <w:lvl w:ilvl="4" w:tplc="28D86EB4">
      <w:numFmt w:val="bullet"/>
      <w:lvlText w:val="•"/>
      <w:lvlJc w:val="left"/>
      <w:pPr>
        <w:ind w:left="3440" w:hanging="142"/>
      </w:pPr>
      <w:rPr>
        <w:rFonts w:hint="default"/>
        <w:lang w:val="en-US" w:eastAsia="en-US" w:bidi="ar-SA"/>
      </w:rPr>
    </w:lvl>
    <w:lvl w:ilvl="5" w:tplc="4E4C1A60">
      <w:numFmt w:val="bullet"/>
      <w:lvlText w:val="•"/>
      <w:lvlJc w:val="left"/>
      <w:pPr>
        <w:ind w:left="4276" w:hanging="142"/>
      </w:pPr>
      <w:rPr>
        <w:rFonts w:hint="default"/>
        <w:lang w:val="en-US" w:eastAsia="en-US" w:bidi="ar-SA"/>
      </w:rPr>
    </w:lvl>
    <w:lvl w:ilvl="6" w:tplc="3D30CFAA">
      <w:numFmt w:val="bullet"/>
      <w:lvlText w:val="•"/>
      <w:lvlJc w:val="left"/>
      <w:pPr>
        <w:ind w:left="5111" w:hanging="142"/>
      </w:pPr>
      <w:rPr>
        <w:rFonts w:hint="default"/>
        <w:lang w:val="en-US" w:eastAsia="en-US" w:bidi="ar-SA"/>
      </w:rPr>
    </w:lvl>
    <w:lvl w:ilvl="7" w:tplc="23C0F4E4">
      <w:numFmt w:val="bullet"/>
      <w:lvlText w:val="•"/>
      <w:lvlJc w:val="left"/>
      <w:pPr>
        <w:ind w:left="5946" w:hanging="142"/>
      </w:pPr>
      <w:rPr>
        <w:rFonts w:hint="default"/>
        <w:lang w:val="en-US" w:eastAsia="en-US" w:bidi="ar-SA"/>
      </w:rPr>
    </w:lvl>
    <w:lvl w:ilvl="8" w:tplc="6F30FE5A">
      <w:numFmt w:val="bullet"/>
      <w:lvlText w:val="•"/>
      <w:lvlJc w:val="left"/>
      <w:pPr>
        <w:ind w:left="6781" w:hanging="142"/>
      </w:pPr>
      <w:rPr>
        <w:rFonts w:hint="default"/>
        <w:lang w:val="en-US" w:eastAsia="en-US" w:bidi="ar-SA"/>
      </w:rPr>
    </w:lvl>
  </w:abstractNum>
  <w:abstractNum w:abstractNumId="120" w15:restartNumberingAfterBreak="0">
    <w:nsid w:val="1CF053E1"/>
    <w:multiLevelType w:val="hybridMultilevel"/>
    <w:tmpl w:val="6430FA1A"/>
    <w:lvl w:ilvl="0" w:tplc="40B493AC">
      <w:start w:val="1"/>
      <w:numFmt w:val="decimal"/>
      <w:lvlText w:val="%1)"/>
      <w:lvlJc w:val="left"/>
      <w:pPr>
        <w:ind w:left="359" w:hanging="252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D150717E">
      <w:numFmt w:val="bullet"/>
      <w:lvlText w:val="•"/>
      <w:lvlJc w:val="left"/>
      <w:pPr>
        <w:ind w:left="1061" w:hanging="252"/>
      </w:pPr>
      <w:rPr>
        <w:rFonts w:hint="default"/>
        <w:lang w:val="en-US" w:eastAsia="en-US" w:bidi="ar-SA"/>
      </w:rPr>
    </w:lvl>
    <w:lvl w:ilvl="2" w:tplc="628E8054">
      <w:numFmt w:val="bullet"/>
      <w:lvlText w:val="•"/>
      <w:lvlJc w:val="left"/>
      <w:pPr>
        <w:ind w:left="1762" w:hanging="252"/>
      </w:pPr>
      <w:rPr>
        <w:rFonts w:hint="default"/>
        <w:lang w:val="en-US" w:eastAsia="en-US" w:bidi="ar-SA"/>
      </w:rPr>
    </w:lvl>
    <w:lvl w:ilvl="3" w:tplc="91BAEEEC">
      <w:numFmt w:val="bullet"/>
      <w:lvlText w:val="•"/>
      <w:lvlJc w:val="left"/>
      <w:pPr>
        <w:ind w:left="2463" w:hanging="252"/>
      </w:pPr>
      <w:rPr>
        <w:rFonts w:hint="default"/>
        <w:lang w:val="en-US" w:eastAsia="en-US" w:bidi="ar-SA"/>
      </w:rPr>
    </w:lvl>
    <w:lvl w:ilvl="4" w:tplc="83A4B3EE">
      <w:numFmt w:val="bullet"/>
      <w:lvlText w:val="•"/>
      <w:lvlJc w:val="left"/>
      <w:pPr>
        <w:ind w:left="3164" w:hanging="252"/>
      </w:pPr>
      <w:rPr>
        <w:rFonts w:hint="default"/>
        <w:lang w:val="en-US" w:eastAsia="en-US" w:bidi="ar-SA"/>
      </w:rPr>
    </w:lvl>
    <w:lvl w:ilvl="5" w:tplc="6400B8B2">
      <w:numFmt w:val="bullet"/>
      <w:lvlText w:val="•"/>
      <w:lvlJc w:val="left"/>
      <w:pPr>
        <w:ind w:left="3866" w:hanging="252"/>
      </w:pPr>
      <w:rPr>
        <w:rFonts w:hint="default"/>
        <w:lang w:val="en-US" w:eastAsia="en-US" w:bidi="ar-SA"/>
      </w:rPr>
    </w:lvl>
    <w:lvl w:ilvl="6" w:tplc="309E96AC">
      <w:numFmt w:val="bullet"/>
      <w:lvlText w:val="•"/>
      <w:lvlJc w:val="left"/>
      <w:pPr>
        <w:ind w:left="4567" w:hanging="252"/>
      </w:pPr>
      <w:rPr>
        <w:rFonts w:hint="default"/>
        <w:lang w:val="en-US" w:eastAsia="en-US" w:bidi="ar-SA"/>
      </w:rPr>
    </w:lvl>
    <w:lvl w:ilvl="7" w:tplc="BAD2B812">
      <w:numFmt w:val="bullet"/>
      <w:lvlText w:val="•"/>
      <w:lvlJc w:val="left"/>
      <w:pPr>
        <w:ind w:left="5268" w:hanging="252"/>
      </w:pPr>
      <w:rPr>
        <w:rFonts w:hint="default"/>
        <w:lang w:val="en-US" w:eastAsia="en-US" w:bidi="ar-SA"/>
      </w:rPr>
    </w:lvl>
    <w:lvl w:ilvl="8" w:tplc="069CFF94">
      <w:numFmt w:val="bullet"/>
      <w:lvlText w:val="•"/>
      <w:lvlJc w:val="left"/>
      <w:pPr>
        <w:ind w:left="5969" w:hanging="252"/>
      </w:pPr>
      <w:rPr>
        <w:rFonts w:hint="default"/>
        <w:lang w:val="en-US" w:eastAsia="en-US" w:bidi="ar-SA"/>
      </w:rPr>
    </w:lvl>
  </w:abstractNum>
  <w:abstractNum w:abstractNumId="121" w15:restartNumberingAfterBreak="0">
    <w:nsid w:val="1D253A8A"/>
    <w:multiLevelType w:val="hybridMultilevel"/>
    <w:tmpl w:val="24EA9582"/>
    <w:lvl w:ilvl="0" w:tplc="12CC933A">
      <w:start w:val="1"/>
      <w:numFmt w:val="lowerLetter"/>
      <w:lvlText w:val="%1."/>
      <w:lvlJc w:val="left"/>
      <w:pPr>
        <w:ind w:left="772" w:hanging="27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B6A67034">
      <w:start w:val="1"/>
      <w:numFmt w:val="lowerRoman"/>
      <w:lvlText w:val="(%2)"/>
      <w:lvlJc w:val="left"/>
      <w:pPr>
        <w:ind w:left="1492" w:hanging="293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1CF412A8">
      <w:numFmt w:val="bullet"/>
      <w:lvlText w:val="•"/>
      <w:lvlJc w:val="left"/>
      <w:pPr>
        <w:ind w:left="2628" w:hanging="293"/>
      </w:pPr>
      <w:rPr>
        <w:rFonts w:hint="default"/>
        <w:lang w:val="en-US" w:eastAsia="en-US" w:bidi="ar-SA"/>
      </w:rPr>
    </w:lvl>
    <w:lvl w:ilvl="3" w:tplc="39200090">
      <w:numFmt w:val="bullet"/>
      <w:lvlText w:val="•"/>
      <w:lvlJc w:val="left"/>
      <w:pPr>
        <w:ind w:left="3757" w:hanging="293"/>
      </w:pPr>
      <w:rPr>
        <w:rFonts w:hint="default"/>
        <w:lang w:val="en-US" w:eastAsia="en-US" w:bidi="ar-SA"/>
      </w:rPr>
    </w:lvl>
    <w:lvl w:ilvl="4" w:tplc="F62A655E">
      <w:numFmt w:val="bullet"/>
      <w:lvlText w:val="•"/>
      <w:lvlJc w:val="left"/>
      <w:pPr>
        <w:ind w:left="4886" w:hanging="293"/>
      </w:pPr>
      <w:rPr>
        <w:rFonts w:hint="default"/>
        <w:lang w:val="en-US" w:eastAsia="en-US" w:bidi="ar-SA"/>
      </w:rPr>
    </w:lvl>
    <w:lvl w:ilvl="5" w:tplc="556EDB04">
      <w:numFmt w:val="bullet"/>
      <w:lvlText w:val="•"/>
      <w:lvlJc w:val="left"/>
      <w:pPr>
        <w:ind w:left="6015" w:hanging="293"/>
      </w:pPr>
      <w:rPr>
        <w:rFonts w:hint="default"/>
        <w:lang w:val="en-US" w:eastAsia="en-US" w:bidi="ar-SA"/>
      </w:rPr>
    </w:lvl>
    <w:lvl w:ilvl="6" w:tplc="CCA439A4">
      <w:numFmt w:val="bullet"/>
      <w:lvlText w:val="•"/>
      <w:lvlJc w:val="left"/>
      <w:pPr>
        <w:ind w:left="7144" w:hanging="293"/>
      </w:pPr>
      <w:rPr>
        <w:rFonts w:hint="default"/>
        <w:lang w:val="en-US" w:eastAsia="en-US" w:bidi="ar-SA"/>
      </w:rPr>
    </w:lvl>
    <w:lvl w:ilvl="7" w:tplc="DC9A9446">
      <w:numFmt w:val="bullet"/>
      <w:lvlText w:val="•"/>
      <w:lvlJc w:val="left"/>
      <w:pPr>
        <w:ind w:left="8273" w:hanging="293"/>
      </w:pPr>
      <w:rPr>
        <w:rFonts w:hint="default"/>
        <w:lang w:val="en-US" w:eastAsia="en-US" w:bidi="ar-SA"/>
      </w:rPr>
    </w:lvl>
    <w:lvl w:ilvl="8" w:tplc="D3C6DA3C">
      <w:numFmt w:val="bullet"/>
      <w:lvlText w:val="•"/>
      <w:lvlJc w:val="left"/>
      <w:pPr>
        <w:ind w:left="9402" w:hanging="293"/>
      </w:pPr>
      <w:rPr>
        <w:rFonts w:hint="default"/>
        <w:lang w:val="en-US" w:eastAsia="en-US" w:bidi="ar-SA"/>
      </w:rPr>
    </w:lvl>
  </w:abstractNum>
  <w:abstractNum w:abstractNumId="122" w15:restartNumberingAfterBreak="0">
    <w:nsid w:val="1D267376"/>
    <w:multiLevelType w:val="hybridMultilevel"/>
    <w:tmpl w:val="6F5EC974"/>
    <w:lvl w:ilvl="0" w:tplc="11321542">
      <w:start w:val="1"/>
      <w:numFmt w:val="decimal"/>
      <w:lvlText w:val="%1)"/>
      <w:lvlJc w:val="left"/>
      <w:pPr>
        <w:ind w:left="961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D598E5E8">
      <w:start w:val="1"/>
      <w:numFmt w:val="lowerRoman"/>
      <w:lvlText w:val="(%2)"/>
      <w:lvlJc w:val="left"/>
      <w:pPr>
        <w:ind w:left="1681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97844E92">
      <w:numFmt w:val="bullet"/>
      <w:lvlText w:val="•"/>
      <w:lvlJc w:val="left"/>
      <w:pPr>
        <w:ind w:left="1620" w:hanging="720"/>
      </w:pPr>
      <w:rPr>
        <w:rFonts w:hint="default"/>
        <w:lang w:val="en-US" w:eastAsia="en-US" w:bidi="ar-SA"/>
      </w:rPr>
    </w:lvl>
    <w:lvl w:ilvl="3" w:tplc="B76C54F6">
      <w:numFmt w:val="bullet"/>
      <w:lvlText w:val="•"/>
      <w:lvlJc w:val="left"/>
      <w:pPr>
        <w:ind w:left="1680" w:hanging="720"/>
      </w:pPr>
      <w:rPr>
        <w:rFonts w:hint="default"/>
        <w:lang w:val="en-US" w:eastAsia="en-US" w:bidi="ar-SA"/>
      </w:rPr>
    </w:lvl>
    <w:lvl w:ilvl="4" w:tplc="D8BC3942">
      <w:numFmt w:val="bullet"/>
      <w:lvlText w:val="•"/>
      <w:lvlJc w:val="left"/>
      <w:pPr>
        <w:ind w:left="3101" w:hanging="720"/>
      </w:pPr>
      <w:rPr>
        <w:rFonts w:hint="default"/>
        <w:lang w:val="en-US" w:eastAsia="en-US" w:bidi="ar-SA"/>
      </w:rPr>
    </w:lvl>
    <w:lvl w:ilvl="5" w:tplc="134810F8">
      <w:numFmt w:val="bullet"/>
      <w:lvlText w:val="•"/>
      <w:lvlJc w:val="left"/>
      <w:pPr>
        <w:ind w:left="4523" w:hanging="720"/>
      </w:pPr>
      <w:rPr>
        <w:rFonts w:hint="default"/>
        <w:lang w:val="en-US" w:eastAsia="en-US" w:bidi="ar-SA"/>
      </w:rPr>
    </w:lvl>
    <w:lvl w:ilvl="6" w:tplc="689CA242">
      <w:numFmt w:val="bullet"/>
      <w:lvlText w:val="•"/>
      <w:lvlJc w:val="left"/>
      <w:pPr>
        <w:ind w:left="5944" w:hanging="720"/>
      </w:pPr>
      <w:rPr>
        <w:rFonts w:hint="default"/>
        <w:lang w:val="en-US" w:eastAsia="en-US" w:bidi="ar-SA"/>
      </w:rPr>
    </w:lvl>
    <w:lvl w:ilvl="7" w:tplc="61F80628">
      <w:numFmt w:val="bullet"/>
      <w:lvlText w:val="•"/>
      <w:lvlJc w:val="left"/>
      <w:pPr>
        <w:ind w:left="7366" w:hanging="720"/>
      </w:pPr>
      <w:rPr>
        <w:rFonts w:hint="default"/>
        <w:lang w:val="en-US" w:eastAsia="en-US" w:bidi="ar-SA"/>
      </w:rPr>
    </w:lvl>
    <w:lvl w:ilvl="8" w:tplc="A7CA9492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123" w15:restartNumberingAfterBreak="0">
    <w:nsid w:val="1D2A09C4"/>
    <w:multiLevelType w:val="hybridMultilevel"/>
    <w:tmpl w:val="8820A1BE"/>
    <w:lvl w:ilvl="0" w:tplc="67C4575A">
      <w:start w:val="1"/>
      <w:numFmt w:val="lowerLetter"/>
      <w:lvlText w:val="%1)"/>
      <w:lvlJc w:val="left"/>
      <w:pPr>
        <w:ind w:left="1540" w:hanging="20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B018274A">
      <w:numFmt w:val="bullet"/>
      <w:lvlText w:val="•"/>
      <w:lvlJc w:val="left"/>
      <w:pPr>
        <w:ind w:left="2552" w:hanging="202"/>
      </w:pPr>
      <w:rPr>
        <w:rFonts w:hint="default"/>
        <w:lang w:val="en-US" w:eastAsia="en-US" w:bidi="ar-SA"/>
      </w:rPr>
    </w:lvl>
    <w:lvl w:ilvl="2" w:tplc="97CCD422">
      <w:numFmt w:val="bullet"/>
      <w:lvlText w:val="•"/>
      <w:lvlJc w:val="left"/>
      <w:pPr>
        <w:ind w:left="3564" w:hanging="202"/>
      </w:pPr>
      <w:rPr>
        <w:rFonts w:hint="default"/>
        <w:lang w:val="en-US" w:eastAsia="en-US" w:bidi="ar-SA"/>
      </w:rPr>
    </w:lvl>
    <w:lvl w:ilvl="3" w:tplc="CFD48340">
      <w:numFmt w:val="bullet"/>
      <w:lvlText w:val="•"/>
      <w:lvlJc w:val="left"/>
      <w:pPr>
        <w:ind w:left="4576" w:hanging="202"/>
      </w:pPr>
      <w:rPr>
        <w:rFonts w:hint="default"/>
        <w:lang w:val="en-US" w:eastAsia="en-US" w:bidi="ar-SA"/>
      </w:rPr>
    </w:lvl>
    <w:lvl w:ilvl="4" w:tplc="B4E40872">
      <w:numFmt w:val="bullet"/>
      <w:lvlText w:val="•"/>
      <w:lvlJc w:val="left"/>
      <w:pPr>
        <w:ind w:left="5588" w:hanging="202"/>
      </w:pPr>
      <w:rPr>
        <w:rFonts w:hint="default"/>
        <w:lang w:val="en-US" w:eastAsia="en-US" w:bidi="ar-SA"/>
      </w:rPr>
    </w:lvl>
    <w:lvl w:ilvl="5" w:tplc="67EEB598">
      <w:numFmt w:val="bullet"/>
      <w:lvlText w:val="•"/>
      <w:lvlJc w:val="left"/>
      <w:pPr>
        <w:ind w:left="6600" w:hanging="202"/>
      </w:pPr>
      <w:rPr>
        <w:rFonts w:hint="default"/>
        <w:lang w:val="en-US" w:eastAsia="en-US" w:bidi="ar-SA"/>
      </w:rPr>
    </w:lvl>
    <w:lvl w:ilvl="6" w:tplc="168C3BFA">
      <w:numFmt w:val="bullet"/>
      <w:lvlText w:val="•"/>
      <w:lvlJc w:val="left"/>
      <w:pPr>
        <w:ind w:left="7612" w:hanging="202"/>
      </w:pPr>
      <w:rPr>
        <w:rFonts w:hint="default"/>
        <w:lang w:val="en-US" w:eastAsia="en-US" w:bidi="ar-SA"/>
      </w:rPr>
    </w:lvl>
    <w:lvl w:ilvl="7" w:tplc="6AEEA206">
      <w:numFmt w:val="bullet"/>
      <w:lvlText w:val="•"/>
      <w:lvlJc w:val="left"/>
      <w:pPr>
        <w:ind w:left="8624" w:hanging="202"/>
      </w:pPr>
      <w:rPr>
        <w:rFonts w:hint="default"/>
        <w:lang w:val="en-US" w:eastAsia="en-US" w:bidi="ar-SA"/>
      </w:rPr>
    </w:lvl>
    <w:lvl w:ilvl="8" w:tplc="5B822608">
      <w:numFmt w:val="bullet"/>
      <w:lvlText w:val="•"/>
      <w:lvlJc w:val="left"/>
      <w:pPr>
        <w:ind w:left="9636" w:hanging="202"/>
      </w:pPr>
      <w:rPr>
        <w:rFonts w:hint="default"/>
        <w:lang w:val="en-US" w:eastAsia="en-US" w:bidi="ar-SA"/>
      </w:rPr>
    </w:lvl>
  </w:abstractNum>
  <w:abstractNum w:abstractNumId="124" w15:restartNumberingAfterBreak="0">
    <w:nsid w:val="1D4D39A9"/>
    <w:multiLevelType w:val="hybridMultilevel"/>
    <w:tmpl w:val="B55AD4AC"/>
    <w:lvl w:ilvl="0" w:tplc="7A3CDED6">
      <w:start w:val="5"/>
      <w:numFmt w:val="lowerLetter"/>
      <w:lvlText w:val="%1)"/>
      <w:lvlJc w:val="left"/>
      <w:pPr>
        <w:ind w:left="314" w:hanging="209"/>
      </w:pPr>
      <w:rPr>
        <w:rFonts w:ascii="Calibri" w:eastAsia="Calibri" w:hAnsi="Calibri" w:cs="Calibri" w:hint="default"/>
        <w:b/>
        <w:bCs/>
        <w:color w:val="221F1F"/>
        <w:w w:val="99"/>
        <w:sz w:val="20"/>
        <w:szCs w:val="20"/>
        <w:lang w:val="en-US" w:eastAsia="en-US" w:bidi="ar-SA"/>
      </w:rPr>
    </w:lvl>
    <w:lvl w:ilvl="1" w:tplc="320C63EA">
      <w:start w:val="1"/>
      <w:numFmt w:val="decimal"/>
      <w:lvlText w:val="%2."/>
      <w:lvlJc w:val="left"/>
      <w:pPr>
        <w:ind w:left="358" w:hanging="153"/>
      </w:pPr>
      <w:rPr>
        <w:rFonts w:ascii="Calibri" w:eastAsia="Calibri" w:hAnsi="Calibri" w:cs="Calibri" w:hint="default"/>
        <w:color w:val="221F1F"/>
        <w:w w:val="99"/>
        <w:sz w:val="18"/>
        <w:szCs w:val="18"/>
        <w:lang w:val="en-US" w:eastAsia="en-US" w:bidi="ar-SA"/>
      </w:rPr>
    </w:lvl>
    <w:lvl w:ilvl="2" w:tplc="8530FD82">
      <w:numFmt w:val="bullet"/>
      <w:lvlText w:val="•"/>
      <w:lvlJc w:val="left"/>
      <w:pPr>
        <w:ind w:left="1259" w:hanging="153"/>
      </w:pPr>
      <w:rPr>
        <w:rFonts w:hint="default"/>
        <w:lang w:val="en-US" w:eastAsia="en-US" w:bidi="ar-SA"/>
      </w:rPr>
    </w:lvl>
    <w:lvl w:ilvl="3" w:tplc="139CA7CE">
      <w:numFmt w:val="bullet"/>
      <w:lvlText w:val="•"/>
      <w:lvlJc w:val="left"/>
      <w:pPr>
        <w:ind w:left="2158" w:hanging="153"/>
      </w:pPr>
      <w:rPr>
        <w:rFonts w:hint="default"/>
        <w:lang w:val="en-US" w:eastAsia="en-US" w:bidi="ar-SA"/>
      </w:rPr>
    </w:lvl>
    <w:lvl w:ilvl="4" w:tplc="F4F26FC2">
      <w:numFmt w:val="bullet"/>
      <w:lvlText w:val="•"/>
      <w:lvlJc w:val="left"/>
      <w:pPr>
        <w:ind w:left="3057" w:hanging="153"/>
      </w:pPr>
      <w:rPr>
        <w:rFonts w:hint="default"/>
        <w:lang w:val="en-US" w:eastAsia="en-US" w:bidi="ar-SA"/>
      </w:rPr>
    </w:lvl>
    <w:lvl w:ilvl="5" w:tplc="E9E206E2">
      <w:numFmt w:val="bullet"/>
      <w:lvlText w:val="•"/>
      <w:lvlJc w:val="left"/>
      <w:pPr>
        <w:ind w:left="3956" w:hanging="153"/>
      </w:pPr>
      <w:rPr>
        <w:rFonts w:hint="default"/>
        <w:lang w:val="en-US" w:eastAsia="en-US" w:bidi="ar-SA"/>
      </w:rPr>
    </w:lvl>
    <w:lvl w:ilvl="6" w:tplc="8C2E3086">
      <w:numFmt w:val="bullet"/>
      <w:lvlText w:val="•"/>
      <w:lvlJc w:val="left"/>
      <w:pPr>
        <w:ind w:left="4855" w:hanging="153"/>
      </w:pPr>
      <w:rPr>
        <w:rFonts w:hint="default"/>
        <w:lang w:val="en-US" w:eastAsia="en-US" w:bidi="ar-SA"/>
      </w:rPr>
    </w:lvl>
    <w:lvl w:ilvl="7" w:tplc="D6C6FA9A">
      <w:numFmt w:val="bullet"/>
      <w:lvlText w:val="•"/>
      <w:lvlJc w:val="left"/>
      <w:pPr>
        <w:ind w:left="5754" w:hanging="153"/>
      </w:pPr>
      <w:rPr>
        <w:rFonts w:hint="default"/>
        <w:lang w:val="en-US" w:eastAsia="en-US" w:bidi="ar-SA"/>
      </w:rPr>
    </w:lvl>
    <w:lvl w:ilvl="8" w:tplc="95929B20">
      <w:numFmt w:val="bullet"/>
      <w:lvlText w:val="•"/>
      <w:lvlJc w:val="left"/>
      <w:pPr>
        <w:ind w:left="6653" w:hanging="153"/>
      </w:pPr>
      <w:rPr>
        <w:rFonts w:hint="default"/>
        <w:lang w:val="en-US" w:eastAsia="en-US" w:bidi="ar-SA"/>
      </w:rPr>
    </w:lvl>
  </w:abstractNum>
  <w:abstractNum w:abstractNumId="125" w15:restartNumberingAfterBreak="0">
    <w:nsid w:val="1D4E5F61"/>
    <w:multiLevelType w:val="hybridMultilevel"/>
    <w:tmpl w:val="AC8893E2"/>
    <w:lvl w:ilvl="0" w:tplc="D3D4EA28">
      <w:start w:val="1"/>
      <w:numFmt w:val="decimal"/>
      <w:lvlText w:val="%1."/>
      <w:lvlJc w:val="left"/>
      <w:pPr>
        <w:ind w:left="826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9A7650E4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2" w:tplc="B24E0438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3" w:tplc="4852F93A">
      <w:numFmt w:val="bullet"/>
      <w:lvlText w:val="•"/>
      <w:lvlJc w:val="left"/>
      <w:pPr>
        <w:ind w:left="3109" w:hanging="360"/>
      </w:pPr>
      <w:rPr>
        <w:rFonts w:hint="default"/>
        <w:lang w:val="en-US" w:eastAsia="en-US" w:bidi="ar-SA"/>
      </w:rPr>
    </w:lvl>
    <w:lvl w:ilvl="4" w:tplc="BAE68B2E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5" w:tplc="F778777C">
      <w:numFmt w:val="bullet"/>
      <w:lvlText w:val="•"/>
      <w:lvlJc w:val="left"/>
      <w:pPr>
        <w:ind w:left="4636" w:hanging="360"/>
      </w:pPr>
      <w:rPr>
        <w:rFonts w:hint="default"/>
        <w:lang w:val="en-US" w:eastAsia="en-US" w:bidi="ar-SA"/>
      </w:rPr>
    </w:lvl>
    <w:lvl w:ilvl="6" w:tplc="704EF00E">
      <w:numFmt w:val="bullet"/>
      <w:lvlText w:val="•"/>
      <w:lvlJc w:val="left"/>
      <w:pPr>
        <w:ind w:left="5399" w:hanging="360"/>
      </w:pPr>
      <w:rPr>
        <w:rFonts w:hint="default"/>
        <w:lang w:val="en-US" w:eastAsia="en-US" w:bidi="ar-SA"/>
      </w:rPr>
    </w:lvl>
    <w:lvl w:ilvl="7" w:tplc="F3FA6490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8" w:tplc="52366812">
      <w:numFmt w:val="bullet"/>
      <w:lvlText w:val="•"/>
      <w:lvlJc w:val="left"/>
      <w:pPr>
        <w:ind w:left="6925" w:hanging="360"/>
      </w:pPr>
      <w:rPr>
        <w:rFonts w:hint="default"/>
        <w:lang w:val="en-US" w:eastAsia="en-US" w:bidi="ar-SA"/>
      </w:rPr>
    </w:lvl>
  </w:abstractNum>
  <w:abstractNum w:abstractNumId="126" w15:restartNumberingAfterBreak="0">
    <w:nsid w:val="1D882B80"/>
    <w:multiLevelType w:val="hybridMultilevel"/>
    <w:tmpl w:val="ECAAE0CC"/>
    <w:lvl w:ilvl="0" w:tplc="8B9C836A">
      <w:start w:val="1"/>
      <w:numFmt w:val="decimal"/>
      <w:lvlText w:val="%1."/>
      <w:lvlJc w:val="left"/>
      <w:pPr>
        <w:ind w:left="1060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DA6E6CB6">
      <w:numFmt w:val="bullet"/>
      <w:lvlText w:val="•"/>
      <w:lvlJc w:val="left"/>
      <w:pPr>
        <w:ind w:left="2120" w:hanging="197"/>
      </w:pPr>
      <w:rPr>
        <w:rFonts w:hint="default"/>
        <w:lang w:val="en-US" w:eastAsia="en-US" w:bidi="ar-SA"/>
      </w:rPr>
    </w:lvl>
    <w:lvl w:ilvl="2" w:tplc="F07C6B68">
      <w:numFmt w:val="bullet"/>
      <w:lvlText w:val="•"/>
      <w:lvlJc w:val="left"/>
      <w:pPr>
        <w:ind w:left="3180" w:hanging="197"/>
      </w:pPr>
      <w:rPr>
        <w:rFonts w:hint="default"/>
        <w:lang w:val="en-US" w:eastAsia="en-US" w:bidi="ar-SA"/>
      </w:rPr>
    </w:lvl>
    <w:lvl w:ilvl="3" w:tplc="CEE01860">
      <w:numFmt w:val="bullet"/>
      <w:lvlText w:val="•"/>
      <w:lvlJc w:val="left"/>
      <w:pPr>
        <w:ind w:left="4240" w:hanging="197"/>
      </w:pPr>
      <w:rPr>
        <w:rFonts w:hint="default"/>
        <w:lang w:val="en-US" w:eastAsia="en-US" w:bidi="ar-SA"/>
      </w:rPr>
    </w:lvl>
    <w:lvl w:ilvl="4" w:tplc="85BCF9DE">
      <w:numFmt w:val="bullet"/>
      <w:lvlText w:val="•"/>
      <w:lvlJc w:val="left"/>
      <w:pPr>
        <w:ind w:left="5300" w:hanging="197"/>
      </w:pPr>
      <w:rPr>
        <w:rFonts w:hint="default"/>
        <w:lang w:val="en-US" w:eastAsia="en-US" w:bidi="ar-SA"/>
      </w:rPr>
    </w:lvl>
    <w:lvl w:ilvl="5" w:tplc="6CE2ABE2">
      <w:numFmt w:val="bullet"/>
      <w:lvlText w:val="•"/>
      <w:lvlJc w:val="left"/>
      <w:pPr>
        <w:ind w:left="6360" w:hanging="197"/>
      </w:pPr>
      <w:rPr>
        <w:rFonts w:hint="default"/>
        <w:lang w:val="en-US" w:eastAsia="en-US" w:bidi="ar-SA"/>
      </w:rPr>
    </w:lvl>
    <w:lvl w:ilvl="6" w:tplc="95AED14C">
      <w:numFmt w:val="bullet"/>
      <w:lvlText w:val="•"/>
      <w:lvlJc w:val="left"/>
      <w:pPr>
        <w:ind w:left="7420" w:hanging="197"/>
      </w:pPr>
      <w:rPr>
        <w:rFonts w:hint="default"/>
        <w:lang w:val="en-US" w:eastAsia="en-US" w:bidi="ar-SA"/>
      </w:rPr>
    </w:lvl>
    <w:lvl w:ilvl="7" w:tplc="E69CA238">
      <w:numFmt w:val="bullet"/>
      <w:lvlText w:val="•"/>
      <w:lvlJc w:val="left"/>
      <w:pPr>
        <w:ind w:left="8480" w:hanging="197"/>
      </w:pPr>
      <w:rPr>
        <w:rFonts w:hint="default"/>
        <w:lang w:val="en-US" w:eastAsia="en-US" w:bidi="ar-SA"/>
      </w:rPr>
    </w:lvl>
    <w:lvl w:ilvl="8" w:tplc="C6C88C4E">
      <w:numFmt w:val="bullet"/>
      <w:lvlText w:val="•"/>
      <w:lvlJc w:val="left"/>
      <w:pPr>
        <w:ind w:left="9540" w:hanging="197"/>
      </w:pPr>
      <w:rPr>
        <w:rFonts w:hint="default"/>
        <w:lang w:val="en-US" w:eastAsia="en-US" w:bidi="ar-SA"/>
      </w:rPr>
    </w:lvl>
  </w:abstractNum>
  <w:abstractNum w:abstractNumId="127" w15:restartNumberingAfterBreak="0">
    <w:nsid w:val="1DDE7B7D"/>
    <w:multiLevelType w:val="hybridMultilevel"/>
    <w:tmpl w:val="55E6D2D4"/>
    <w:lvl w:ilvl="0" w:tplc="AAFAAB3E">
      <w:start w:val="6"/>
      <w:numFmt w:val="decimal"/>
      <w:lvlText w:val="%1."/>
      <w:lvlJc w:val="left"/>
      <w:pPr>
        <w:ind w:left="356" w:hanging="272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E1225694">
      <w:start w:val="1"/>
      <w:numFmt w:val="lowerLetter"/>
      <w:lvlText w:val="%2)"/>
      <w:lvlJc w:val="left"/>
      <w:pPr>
        <w:ind w:left="423" w:hanging="181"/>
      </w:pPr>
      <w:rPr>
        <w:rFonts w:ascii="Calibri" w:eastAsia="Calibri" w:hAnsi="Calibri" w:cs="Calibri" w:hint="default"/>
        <w:b/>
        <w:bCs/>
        <w:w w:val="104"/>
        <w:sz w:val="18"/>
        <w:szCs w:val="18"/>
        <w:lang w:val="en-US" w:eastAsia="en-US" w:bidi="ar-SA"/>
      </w:rPr>
    </w:lvl>
    <w:lvl w:ilvl="2" w:tplc="07AEDFF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3" w:tplc="4A9E1A52">
      <w:start w:val="1"/>
      <w:numFmt w:val="lowerLetter"/>
      <w:lvlText w:val="%4)"/>
      <w:lvlJc w:val="left"/>
      <w:pPr>
        <w:ind w:left="929" w:hanging="3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4" w:tplc="39B8AD30">
      <w:start w:val="1"/>
      <w:numFmt w:val="upperRoman"/>
      <w:lvlText w:val="%5."/>
      <w:lvlJc w:val="left"/>
      <w:pPr>
        <w:ind w:left="1412" w:hanging="4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5" w:tplc="96C6B2D2">
      <w:numFmt w:val="bullet"/>
      <w:lvlText w:val="•"/>
      <w:lvlJc w:val="left"/>
      <w:pPr>
        <w:ind w:left="1540" w:hanging="461"/>
      </w:pPr>
      <w:rPr>
        <w:rFonts w:hint="default"/>
        <w:lang w:val="en-US" w:eastAsia="en-US" w:bidi="ar-SA"/>
      </w:rPr>
    </w:lvl>
    <w:lvl w:ilvl="6" w:tplc="BF1E727C">
      <w:numFmt w:val="bullet"/>
      <w:lvlText w:val="•"/>
      <w:lvlJc w:val="left"/>
      <w:pPr>
        <w:ind w:left="2922" w:hanging="461"/>
      </w:pPr>
      <w:rPr>
        <w:rFonts w:hint="default"/>
        <w:lang w:val="en-US" w:eastAsia="en-US" w:bidi="ar-SA"/>
      </w:rPr>
    </w:lvl>
    <w:lvl w:ilvl="7" w:tplc="9BF0BB68">
      <w:numFmt w:val="bullet"/>
      <w:lvlText w:val="•"/>
      <w:lvlJc w:val="left"/>
      <w:pPr>
        <w:ind w:left="4304" w:hanging="461"/>
      </w:pPr>
      <w:rPr>
        <w:rFonts w:hint="default"/>
        <w:lang w:val="en-US" w:eastAsia="en-US" w:bidi="ar-SA"/>
      </w:rPr>
    </w:lvl>
    <w:lvl w:ilvl="8" w:tplc="FFBC784C">
      <w:numFmt w:val="bullet"/>
      <w:lvlText w:val="•"/>
      <w:lvlJc w:val="left"/>
      <w:pPr>
        <w:ind w:left="5687" w:hanging="461"/>
      </w:pPr>
      <w:rPr>
        <w:rFonts w:hint="default"/>
        <w:lang w:val="en-US" w:eastAsia="en-US" w:bidi="ar-SA"/>
      </w:rPr>
    </w:lvl>
  </w:abstractNum>
  <w:abstractNum w:abstractNumId="128" w15:restartNumberingAfterBreak="0">
    <w:nsid w:val="1E170DA3"/>
    <w:multiLevelType w:val="hybridMultilevel"/>
    <w:tmpl w:val="8EA2754E"/>
    <w:lvl w:ilvl="0" w:tplc="8A9E5378">
      <w:start w:val="1"/>
      <w:numFmt w:val="lowerLetter"/>
      <w:lvlText w:val="%1]"/>
      <w:lvlJc w:val="left"/>
      <w:pPr>
        <w:ind w:left="969" w:hanging="209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1" w:tplc="AB509126">
      <w:numFmt w:val="bullet"/>
      <w:lvlText w:val="•"/>
      <w:lvlJc w:val="left"/>
      <w:pPr>
        <w:ind w:left="2004" w:hanging="209"/>
      </w:pPr>
      <w:rPr>
        <w:rFonts w:hint="default"/>
        <w:lang w:val="en-US" w:eastAsia="en-US" w:bidi="ar-SA"/>
      </w:rPr>
    </w:lvl>
    <w:lvl w:ilvl="2" w:tplc="DB84F0CA">
      <w:numFmt w:val="bullet"/>
      <w:lvlText w:val="•"/>
      <w:lvlJc w:val="left"/>
      <w:pPr>
        <w:ind w:left="3049" w:hanging="209"/>
      </w:pPr>
      <w:rPr>
        <w:rFonts w:hint="default"/>
        <w:lang w:val="en-US" w:eastAsia="en-US" w:bidi="ar-SA"/>
      </w:rPr>
    </w:lvl>
    <w:lvl w:ilvl="3" w:tplc="2DCA047C">
      <w:numFmt w:val="bullet"/>
      <w:lvlText w:val="•"/>
      <w:lvlJc w:val="left"/>
      <w:pPr>
        <w:ind w:left="4093" w:hanging="209"/>
      </w:pPr>
      <w:rPr>
        <w:rFonts w:hint="default"/>
        <w:lang w:val="en-US" w:eastAsia="en-US" w:bidi="ar-SA"/>
      </w:rPr>
    </w:lvl>
    <w:lvl w:ilvl="4" w:tplc="4B3A6588">
      <w:numFmt w:val="bullet"/>
      <w:lvlText w:val="•"/>
      <w:lvlJc w:val="left"/>
      <w:pPr>
        <w:ind w:left="5138" w:hanging="209"/>
      </w:pPr>
      <w:rPr>
        <w:rFonts w:hint="default"/>
        <w:lang w:val="en-US" w:eastAsia="en-US" w:bidi="ar-SA"/>
      </w:rPr>
    </w:lvl>
    <w:lvl w:ilvl="5" w:tplc="6904398C">
      <w:numFmt w:val="bullet"/>
      <w:lvlText w:val="•"/>
      <w:lvlJc w:val="left"/>
      <w:pPr>
        <w:ind w:left="6183" w:hanging="209"/>
      </w:pPr>
      <w:rPr>
        <w:rFonts w:hint="default"/>
        <w:lang w:val="en-US" w:eastAsia="en-US" w:bidi="ar-SA"/>
      </w:rPr>
    </w:lvl>
    <w:lvl w:ilvl="6" w:tplc="419446D8">
      <w:numFmt w:val="bullet"/>
      <w:lvlText w:val="•"/>
      <w:lvlJc w:val="left"/>
      <w:pPr>
        <w:ind w:left="7227" w:hanging="209"/>
      </w:pPr>
      <w:rPr>
        <w:rFonts w:hint="default"/>
        <w:lang w:val="en-US" w:eastAsia="en-US" w:bidi="ar-SA"/>
      </w:rPr>
    </w:lvl>
    <w:lvl w:ilvl="7" w:tplc="527A6AF6">
      <w:numFmt w:val="bullet"/>
      <w:lvlText w:val="•"/>
      <w:lvlJc w:val="left"/>
      <w:pPr>
        <w:ind w:left="8272" w:hanging="209"/>
      </w:pPr>
      <w:rPr>
        <w:rFonts w:hint="default"/>
        <w:lang w:val="en-US" w:eastAsia="en-US" w:bidi="ar-SA"/>
      </w:rPr>
    </w:lvl>
    <w:lvl w:ilvl="8" w:tplc="D71C00C6">
      <w:numFmt w:val="bullet"/>
      <w:lvlText w:val="•"/>
      <w:lvlJc w:val="left"/>
      <w:pPr>
        <w:ind w:left="9317" w:hanging="209"/>
      </w:pPr>
      <w:rPr>
        <w:rFonts w:hint="default"/>
        <w:lang w:val="en-US" w:eastAsia="en-US" w:bidi="ar-SA"/>
      </w:rPr>
    </w:lvl>
  </w:abstractNum>
  <w:abstractNum w:abstractNumId="129" w15:restartNumberingAfterBreak="0">
    <w:nsid w:val="1E52631A"/>
    <w:multiLevelType w:val="hybridMultilevel"/>
    <w:tmpl w:val="342C00B2"/>
    <w:lvl w:ilvl="0" w:tplc="01E89678">
      <w:start w:val="1"/>
      <w:numFmt w:val="upperLetter"/>
      <w:lvlText w:val="%1."/>
      <w:lvlJc w:val="left"/>
      <w:pPr>
        <w:ind w:left="850" w:hanging="361"/>
      </w:pPr>
      <w:rPr>
        <w:rFonts w:hint="default"/>
        <w:b/>
        <w:bCs/>
        <w:w w:val="100"/>
        <w:u w:val="single" w:color="602221"/>
        <w:lang w:val="en-US" w:eastAsia="en-US" w:bidi="ar-SA"/>
      </w:rPr>
    </w:lvl>
    <w:lvl w:ilvl="1" w:tplc="19483C1E">
      <w:start w:val="1"/>
      <w:numFmt w:val="decimal"/>
      <w:lvlText w:val="%2."/>
      <w:lvlJc w:val="left"/>
      <w:pPr>
        <w:ind w:left="939" w:hanging="363"/>
      </w:pPr>
      <w:rPr>
        <w:rFonts w:ascii="Calibri" w:eastAsia="Calibri" w:hAnsi="Calibri" w:cs="Calibri" w:hint="default"/>
        <w:spacing w:val="-1"/>
        <w:w w:val="97"/>
        <w:sz w:val="20"/>
        <w:szCs w:val="20"/>
        <w:lang w:val="en-US" w:eastAsia="en-US" w:bidi="ar-SA"/>
      </w:rPr>
    </w:lvl>
    <w:lvl w:ilvl="2" w:tplc="DA96257A">
      <w:numFmt w:val="bullet"/>
      <w:lvlText w:val="•"/>
      <w:lvlJc w:val="left"/>
      <w:pPr>
        <w:ind w:left="2133" w:hanging="363"/>
      </w:pPr>
      <w:rPr>
        <w:rFonts w:hint="default"/>
        <w:lang w:val="en-US" w:eastAsia="en-US" w:bidi="ar-SA"/>
      </w:rPr>
    </w:lvl>
    <w:lvl w:ilvl="3" w:tplc="1EFC0012">
      <w:numFmt w:val="bullet"/>
      <w:lvlText w:val="•"/>
      <w:lvlJc w:val="left"/>
      <w:pPr>
        <w:ind w:left="3326" w:hanging="363"/>
      </w:pPr>
      <w:rPr>
        <w:rFonts w:hint="default"/>
        <w:lang w:val="en-US" w:eastAsia="en-US" w:bidi="ar-SA"/>
      </w:rPr>
    </w:lvl>
    <w:lvl w:ilvl="4" w:tplc="EA7AE55E">
      <w:numFmt w:val="bullet"/>
      <w:lvlText w:val="•"/>
      <w:lvlJc w:val="left"/>
      <w:pPr>
        <w:ind w:left="4520" w:hanging="363"/>
      </w:pPr>
      <w:rPr>
        <w:rFonts w:hint="default"/>
        <w:lang w:val="en-US" w:eastAsia="en-US" w:bidi="ar-SA"/>
      </w:rPr>
    </w:lvl>
    <w:lvl w:ilvl="5" w:tplc="EF043414">
      <w:numFmt w:val="bullet"/>
      <w:lvlText w:val="•"/>
      <w:lvlJc w:val="left"/>
      <w:pPr>
        <w:ind w:left="5713" w:hanging="363"/>
      </w:pPr>
      <w:rPr>
        <w:rFonts w:hint="default"/>
        <w:lang w:val="en-US" w:eastAsia="en-US" w:bidi="ar-SA"/>
      </w:rPr>
    </w:lvl>
    <w:lvl w:ilvl="6" w:tplc="5E14A472">
      <w:numFmt w:val="bullet"/>
      <w:lvlText w:val="•"/>
      <w:lvlJc w:val="left"/>
      <w:pPr>
        <w:ind w:left="6906" w:hanging="363"/>
      </w:pPr>
      <w:rPr>
        <w:rFonts w:hint="default"/>
        <w:lang w:val="en-US" w:eastAsia="en-US" w:bidi="ar-SA"/>
      </w:rPr>
    </w:lvl>
    <w:lvl w:ilvl="7" w:tplc="46521190">
      <w:numFmt w:val="bullet"/>
      <w:lvlText w:val="•"/>
      <w:lvlJc w:val="left"/>
      <w:pPr>
        <w:ind w:left="8100" w:hanging="363"/>
      </w:pPr>
      <w:rPr>
        <w:rFonts w:hint="default"/>
        <w:lang w:val="en-US" w:eastAsia="en-US" w:bidi="ar-SA"/>
      </w:rPr>
    </w:lvl>
    <w:lvl w:ilvl="8" w:tplc="2C32CF66">
      <w:numFmt w:val="bullet"/>
      <w:lvlText w:val="•"/>
      <w:lvlJc w:val="left"/>
      <w:pPr>
        <w:ind w:left="9293" w:hanging="363"/>
      </w:pPr>
      <w:rPr>
        <w:rFonts w:hint="default"/>
        <w:lang w:val="en-US" w:eastAsia="en-US" w:bidi="ar-SA"/>
      </w:rPr>
    </w:lvl>
  </w:abstractNum>
  <w:abstractNum w:abstractNumId="130" w15:restartNumberingAfterBreak="0">
    <w:nsid w:val="1E9C7D8B"/>
    <w:multiLevelType w:val="hybridMultilevel"/>
    <w:tmpl w:val="17104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1EB77F41"/>
    <w:multiLevelType w:val="hybridMultilevel"/>
    <w:tmpl w:val="60D8B97E"/>
    <w:lvl w:ilvl="0" w:tplc="918C448E">
      <w:start w:val="1"/>
      <w:numFmt w:val="lowerRoman"/>
      <w:lvlText w:val="(%1)"/>
      <w:lvlJc w:val="left"/>
      <w:pPr>
        <w:ind w:left="843" w:hanging="315"/>
      </w:pPr>
      <w:rPr>
        <w:rFonts w:ascii="Cambria" w:eastAsia="Cambria" w:hAnsi="Cambria" w:cs="Cambria" w:hint="default"/>
        <w:b/>
        <w:bCs/>
        <w:spacing w:val="-2"/>
        <w:w w:val="97"/>
        <w:sz w:val="20"/>
        <w:szCs w:val="20"/>
        <w:lang w:val="en-US" w:eastAsia="en-US" w:bidi="ar-SA"/>
      </w:rPr>
    </w:lvl>
    <w:lvl w:ilvl="1" w:tplc="52C253AA">
      <w:numFmt w:val="bullet"/>
      <w:lvlText w:val="•"/>
      <w:lvlJc w:val="left"/>
      <w:pPr>
        <w:ind w:left="1924" w:hanging="315"/>
      </w:pPr>
      <w:rPr>
        <w:rFonts w:hint="default"/>
        <w:lang w:val="en-US" w:eastAsia="en-US" w:bidi="ar-SA"/>
      </w:rPr>
    </w:lvl>
    <w:lvl w:ilvl="2" w:tplc="F46EB0A2">
      <w:numFmt w:val="bullet"/>
      <w:lvlText w:val="•"/>
      <w:lvlJc w:val="left"/>
      <w:pPr>
        <w:ind w:left="3008" w:hanging="315"/>
      </w:pPr>
      <w:rPr>
        <w:rFonts w:hint="default"/>
        <w:lang w:val="en-US" w:eastAsia="en-US" w:bidi="ar-SA"/>
      </w:rPr>
    </w:lvl>
    <w:lvl w:ilvl="3" w:tplc="AAF2891A">
      <w:numFmt w:val="bullet"/>
      <w:lvlText w:val="•"/>
      <w:lvlJc w:val="left"/>
      <w:pPr>
        <w:ind w:left="4092" w:hanging="315"/>
      </w:pPr>
      <w:rPr>
        <w:rFonts w:hint="default"/>
        <w:lang w:val="en-US" w:eastAsia="en-US" w:bidi="ar-SA"/>
      </w:rPr>
    </w:lvl>
    <w:lvl w:ilvl="4" w:tplc="2234B088">
      <w:numFmt w:val="bullet"/>
      <w:lvlText w:val="•"/>
      <w:lvlJc w:val="left"/>
      <w:pPr>
        <w:ind w:left="5176" w:hanging="315"/>
      </w:pPr>
      <w:rPr>
        <w:rFonts w:hint="default"/>
        <w:lang w:val="en-US" w:eastAsia="en-US" w:bidi="ar-SA"/>
      </w:rPr>
    </w:lvl>
    <w:lvl w:ilvl="5" w:tplc="CE62195A">
      <w:numFmt w:val="bullet"/>
      <w:lvlText w:val="•"/>
      <w:lvlJc w:val="left"/>
      <w:pPr>
        <w:ind w:left="6260" w:hanging="315"/>
      </w:pPr>
      <w:rPr>
        <w:rFonts w:hint="default"/>
        <w:lang w:val="en-US" w:eastAsia="en-US" w:bidi="ar-SA"/>
      </w:rPr>
    </w:lvl>
    <w:lvl w:ilvl="6" w:tplc="F0323698">
      <w:numFmt w:val="bullet"/>
      <w:lvlText w:val="•"/>
      <w:lvlJc w:val="left"/>
      <w:pPr>
        <w:ind w:left="7344" w:hanging="315"/>
      </w:pPr>
      <w:rPr>
        <w:rFonts w:hint="default"/>
        <w:lang w:val="en-US" w:eastAsia="en-US" w:bidi="ar-SA"/>
      </w:rPr>
    </w:lvl>
    <w:lvl w:ilvl="7" w:tplc="CC56AFDC">
      <w:numFmt w:val="bullet"/>
      <w:lvlText w:val="•"/>
      <w:lvlJc w:val="left"/>
      <w:pPr>
        <w:ind w:left="8428" w:hanging="315"/>
      </w:pPr>
      <w:rPr>
        <w:rFonts w:hint="default"/>
        <w:lang w:val="en-US" w:eastAsia="en-US" w:bidi="ar-SA"/>
      </w:rPr>
    </w:lvl>
    <w:lvl w:ilvl="8" w:tplc="31308D3A">
      <w:numFmt w:val="bullet"/>
      <w:lvlText w:val="•"/>
      <w:lvlJc w:val="left"/>
      <w:pPr>
        <w:ind w:left="9512" w:hanging="315"/>
      </w:pPr>
      <w:rPr>
        <w:rFonts w:hint="default"/>
        <w:lang w:val="en-US" w:eastAsia="en-US" w:bidi="ar-SA"/>
      </w:rPr>
    </w:lvl>
  </w:abstractNum>
  <w:abstractNum w:abstractNumId="132" w15:restartNumberingAfterBreak="0">
    <w:nsid w:val="1ED3409B"/>
    <w:multiLevelType w:val="hybridMultilevel"/>
    <w:tmpl w:val="F36E4A26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1FA40905"/>
    <w:multiLevelType w:val="hybridMultilevel"/>
    <w:tmpl w:val="7F58C634"/>
    <w:lvl w:ilvl="0" w:tplc="49CCAF8A">
      <w:start w:val="1"/>
      <w:numFmt w:val="decimal"/>
      <w:lvlText w:val="%1."/>
      <w:lvlJc w:val="left"/>
      <w:pPr>
        <w:ind w:left="107" w:hanging="20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BCD6E402">
      <w:numFmt w:val="bullet"/>
      <w:lvlText w:val="•"/>
      <w:lvlJc w:val="left"/>
      <w:pPr>
        <w:ind w:left="807" w:hanging="204"/>
      </w:pPr>
      <w:rPr>
        <w:rFonts w:hint="default"/>
        <w:lang w:val="en-US" w:eastAsia="en-US" w:bidi="ar-SA"/>
      </w:rPr>
    </w:lvl>
    <w:lvl w:ilvl="2" w:tplc="C38C497E">
      <w:numFmt w:val="bullet"/>
      <w:lvlText w:val="•"/>
      <w:lvlJc w:val="left"/>
      <w:pPr>
        <w:ind w:left="1515" w:hanging="204"/>
      </w:pPr>
      <w:rPr>
        <w:rFonts w:hint="default"/>
        <w:lang w:val="en-US" w:eastAsia="en-US" w:bidi="ar-SA"/>
      </w:rPr>
    </w:lvl>
    <w:lvl w:ilvl="3" w:tplc="BE7C1AA4">
      <w:numFmt w:val="bullet"/>
      <w:lvlText w:val="•"/>
      <w:lvlJc w:val="left"/>
      <w:pPr>
        <w:ind w:left="2223" w:hanging="204"/>
      </w:pPr>
      <w:rPr>
        <w:rFonts w:hint="default"/>
        <w:lang w:val="en-US" w:eastAsia="en-US" w:bidi="ar-SA"/>
      </w:rPr>
    </w:lvl>
    <w:lvl w:ilvl="4" w:tplc="90463EC0">
      <w:numFmt w:val="bullet"/>
      <w:lvlText w:val="•"/>
      <w:lvlJc w:val="left"/>
      <w:pPr>
        <w:ind w:left="2931" w:hanging="204"/>
      </w:pPr>
      <w:rPr>
        <w:rFonts w:hint="default"/>
        <w:lang w:val="en-US" w:eastAsia="en-US" w:bidi="ar-SA"/>
      </w:rPr>
    </w:lvl>
    <w:lvl w:ilvl="5" w:tplc="9B0A64C2">
      <w:numFmt w:val="bullet"/>
      <w:lvlText w:val="•"/>
      <w:lvlJc w:val="left"/>
      <w:pPr>
        <w:ind w:left="3639" w:hanging="204"/>
      </w:pPr>
      <w:rPr>
        <w:rFonts w:hint="default"/>
        <w:lang w:val="en-US" w:eastAsia="en-US" w:bidi="ar-SA"/>
      </w:rPr>
    </w:lvl>
    <w:lvl w:ilvl="6" w:tplc="D3B8C93C">
      <w:numFmt w:val="bullet"/>
      <w:lvlText w:val="•"/>
      <w:lvlJc w:val="left"/>
      <w:pPr>
        <w:ind w:left="4347" w:hanging="204"/>
      </w:pPr>
      <w:rPr>
        <w:rFonts w:hint="default"/>
        <w:lang w:val="en-US" w:eastAsia="en-US" w:bidi="ar-SA"/>
      </w:rPr>
    </w:lvl>
    <w:lvl w:ilvl="7" w:tplc="917242F6">
      <w:numFmt w:val="bullet"/>
      <w:lvlText w:val="•"/>
      <w:lvlJc w:val="left"/>
      <w:pPr>
        <w:ind w:left="5055" w:hanging="204"/>
      </w:pPr>
      <w:rPr>
        <w:rFonts w:hint="default"/>
        <w:lang w:val="en-US" w:eastAsia="en-US" w:bidi="ar-SA"/>
      </w:rPr>
    </w:lvl>
    <w:lvl w:ilvl="8" w:tplc="51268178">
      <w:numFmt w:val="bullet"/>
      <w:lvlText w:val="•"/>
      <w:lvlJc w:val="left"/>
      <w:pPr>
        <w:ind w:left="5763" w:hanging="204"/>
      </w:pPr>
      <w:rPr>
        <w:rFonts w:hint="default"/>
        <w:lang w:val="en-US" w:eastAsia="en-US" w:bidi="ar-SA"/>
      </w:rPr>
    </w:lvl>
  </w:abstractNum>
  <w:abstractNum w:abstractNumId="134" w15:restartNumberingAfterBreak="0">
    <w:nsid w:val="1FB17092"/>
    <w:multiLevelType w:val="hybridMultilevel"/>
    <w:tmpl w:val="CDC0CF58"/>
    <w:lvl w:ilvl="0" w:tplc="FEA00608">
      <w:start w:val="8"/>
      <w:numFmt w:val="decimal"/>
      <w:lvlText w:val="%1."/>
      <w:lvlJc w:val="left"/>
      <w:pPr>
        <w:ind w:left="804" w:hanging="33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C06A14E6">
      <w:start w:val="1"/>
      <w:numFmt w:val="lowerRoman"/>
      <w:lvlText w:val="(%2)"/>
      <w:lvlJc w:val="left"/>
      <w:pPr>
        <w:ind w:left="1047" w:hanging="25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1696FA9E">
      <w:numFmt w:val="bullet"/>
      <w:lvlText w:val="•"/>
      <w:lvlJc w:val="left"/>
      <w:pPr>
        <w:ind w:left="2222" w:hanging="257"/>
      </w:pPr>
      <w:rPr>
        <w:rFonts w:hint="default"/>
        <w:lang w:val="en-US" w:eastAsia="en-US" w:bidi="ar-SA"/>
      </w:rPr>
    </w:lvl>
    <w:lvl w:ilvl="3" w:tplc="286649B8">
      <w:numFmt w:val="bullet"/>
      <w:lvlText w:val="•"/>
      <w:lvlJc w:val="left"/>
      <w:pPr>
        <w:ind w:left="3404" w:hanging="257"/>
      </w:pPr>
      <w:rPr>
        <w:rFonts w:hint="default"/>
        <w:lang w:val="en-US" w:eastAsia="en-US" w:bidi="ar-SA"/>
      </w:rPr>
    </w:lvl>
    <w:lvl w:ilvl="4" w:tplc="9CCCDC74">
      <w:numFmt w:val="bullet"/>
      <w:lvlText w:val="•"/>
      <w:lvlJc w:val="left"/>
      <w:pPr>
        <w:ind w:left="4586" w:hanging="257"/>
      </w:pPr>
      <w:rPr>
        <w:rFonts w:hint="default"/>
        <w:lang w:val="en-US" w:eastAsia="en-US" w:bidi="ar-SA"/>
      </w:rPr>
    </w:lvl>
    <w:lvl w:ilvl="5" w:tplc="F156EF76">
      <w:numFmt w:val="bullet"/>
      <w:lvlText w:val="•"/>
      <w:lvlJc w:val="left"/>
      <w:pPr>
        <w:ind w:left="5768" w:hanging="257"/>
      </w:pPr>
      <w:rPr>
        <w:rFonts w:hint="default"/>
        <w:lang w:val="en-US" w:eastAsia="en-US" w:bidi="ar-SA"/>
      </w:rPr>
    </w:lvl>
    <w:lvl w:ilvl="6" w:tplc="2E724352">
      <w:numFmt w:val="bullet"/>
      <w:lvlText w:val="•"/>
      <w:lvlJc w:val="left"/>
      <w:pPr>
        <w:ind w:left="6951" w:hanging="257"/>
      </w:pPr>
      <w:rPr>
        <w:rFonts w:hint="default"/>
        <w:lang w:val="en-US" w:eastAsia="en-US" w:bidi="ar-SA"/>
      </w:rPr>
    </w:lvl>
    <w:lvl w:ilvl="7" w:tplc="F6A241C4">
      <w:numFmt w:val="bullet"/>
      <w:lvlText w:val="•"/>
      <w:lvlJc w:val="left"/>
      <w:pPr>
        <w:ind w:left="8133" w:hanging="257"/>
      </w:pPr>
      <w:rPr>
        <w:rFonts w:hint="default"/>
        <w:lang w:val="en-US" w:eastAsia="en-US" w:bidi="ar-SA"/>
      </w:rPr>
    </w:lvl>
    <w:lvl w:ilvl="8" w:tplc="6878239A">
      <w:numFmt w:val="bullet"/>
      <w:lvlText w:val="•"/>
      <w:lvlJc w:val="left"/>
      <w:pPr>
        <w:ind w:left="9315" w:hanging="257"/>
      </w:pPr>
      <w:rPr>
        <w:rFonts w:hint="default"/>
        <w:lang w:val="en-US" w:eastAsia="en-US" w:bidi="ar-SA"/>
      </w:rPr>
    </w:lvl>
  </w:abstractNum>
  <w:abstractNum w:abstractNumId="135" w15:restartNumberingAfterBreak="0">
    <w:nsid w:val="1FB63DE7"/>
    <w:multiLevelType w:val="hybridMultilevel"/>
    <w:tmpl w:val="32E60D2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1FCE6A51"/>
    <w:multiLevelType w:val="hybridMultilevel"/>
    <w:tmpl w:val="D12073BA"/>
    <w:lvl w:ilvl="0" w:tplc="42DA25B6">
      <w:numFmt w:val="bullet"/>
      <w:lvlText w:val=""/>
      <w:lvlJc w:val="left"/>
      <w:pPr>
        <w:ind w:left="273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204C620">
      <w:numFmt w:val="bullet"/>
      <w:lvlText w:val="•"/>
      <w:lvlJc w:val="left"/>
      <w:pPr>
        <w:ind w:left="908" w:hanging="180"/>
      </w:pPr>
      <w:rPr>
        <w:rFonts w:hint="default"/>
        <w:lang w:val="en-US" w:eastAsia="en-US" w:bidi="ar-SA"/>
      </w:rPr>
    </w:lvl>
    <w:lvl w:ilvl="2" w:tplc="3E6AD462">
      <w:numFmt w:val="bullet"/>
      <w:lvlText w:val="•"/>
      <w:lvlJc w:val="left"/>
      <w:pPr>
        <w:ind w:left="1536" w:hanging="180"/>
      </w:pPr>
      <w:rPr>
        <w:rFonts w:hint="default"/>
        <w:lang w:val="en-US" w:eastAsia="en-US" w:bidi="ar-SA"/>
      </w:rPr>
    </w:lvl>
    <w:lvl w:ilvl="3" w:tplc="51208C4C">
      <w:numFmt w:val="bullet"/>
      <w:lvlText w:val="•"/>
      <w:lvlJc w:val="left"/>
      <w:pPr>
        <w:ind w:left="2164" w:hanging="180"/>
      </w:pPr>
      <w:rPr>
        <w:rFonts w:hint="default"/>
        <w:lang w:val="en-US" w:eastAsia="en-US" w:bidi="ar-SA"/>
      </w:rPr>
    </w:lvl>
    <w:lvl w:ilvl="4" w:tplc="E69A290E">
      <w:numFmt w:val="bullet"/>
      <w:lvlText w:val="•"/>
      <w:lvlJc w:val="left"/>
      <w:pPr>
        <w:ind w:left="2792" w:hanging="180"/>
      </w:pPr>
      <w:rPr>
        <w:rFonts w:hint="default"/>
        <w:lang w:val="en-US" w:eastAsia="en-US" w:bidi="ar-SA"/>
      </w:rPr>
    </w:lvl>
    <w:lvl w:ilvl="5" w:tplc="8D080CFA">
      <w:numFmt w:val="bullet"/>
      <w:lvlText w:val="•"/>
      <w:lvlJc w:val="left"/>
      <w:pPr>
        <w:ind w:left="3421" w:hanging="180"/>
      </w:pPr>
      <w:rPr>
        <w:rFonts w:hint="default"/>
        <w:lang w:val="en-US" w:eastAsia="en-US" w:bidi="ar-SA"/>
      </w:rPr>
    </w:lvl>
    <w:lvl w:ilvl="6" w:tplc="3DAED024">
      <w:numFmt w:val="bullet"/>
      <w:lvlText w:val="•"/>
      <w:lvlJc w:val="left"/>
      <w:pPr>
        <w:ind w:left="4049" w:hanging="180"/>
      </w:pPr>
      <w:rPr>
        <w:rFonts w:hint="default"/>
        <w:lang w:val="en-US" w:eastAsia="en-US" w:bidi="ar-SA"/>
      </w:rPr>
    </w:lvl>
    <w:lvl w:ilvl="7" w:tplc="80001FA8">
      <w:numFmt w:val="bullet"/>
      <w:lvlText w:val="•"/>
      <w:lvlJc w:val="left"/>
      <w:pPr>
        <w:ind w:left="4677" w:hanging="180"/>
      </w:pPr>
      <w:rPr>
        <w:rFonts w:hint="default"/>
        <w:lang w:val="en-US" w:eastAsia="en-US" w:bidi="ar-SA"/>
      </w:rPr>
    </w:lvl>
    <w:lvl w:ilvl="8" w:tplc="FB1036AA">
      <w:numFmt w:val="bullet"/>
      <w:lvlText w:val="•"/>
      <w:lvlJc w:val="left"/>
      <w:pPr>
        <w:ind w:left="5305" w:hanging="180"/>
      </w:pPr>
      <w:rPr>
        <w:rFonts w:hint="default"/>
        <w:lang w:val="en-US" w:eastAsia="en-US" w:bidi="ar-SA"/>
      </w:rPr>
    </w:lvl>
  </w:abstractNum>
  <w:abstractNum w:abstractNumId="137" w15:restartNumberingAfterBreak="0">
    <w:nsid w:val="20307760"/>
    <w:multiLevelType w:val="hybridMultilevel"/>
    <w:tmpl w:val="E160ACAA"/>
    <w:lvl w:ilvl="0" w:tplc="A50E9F84">
      <w:start w:val="1"/>
      <w:numFmt w:val="lowerRoman"/>
      <w:lvlText w:val="(%1)"/>
      <w:lvlJc w:val="left"/>
      <w:pPr>
        <w:ind w:left="940" w:hanging="305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3C0851E6">
      <w:numFmt w:val="bullet"/>
      <w:lvlText w:val="•"/>
      <w:lvlJc w:val="left"/>
      <w:pPr>
        <w:ind w:left="1986" w:hanging="305"/>
      </w:pPr>
      <w:rPr>
        <w:rFonts w:hint="default"/>
        <w:lang w:val="en-US" w:eastAsia="en-US" w:bidi="ar-SA"/>
      </w:rPr>
    </w:lvl>
    <w:lvl w:ilvl="2" w:tplc="3342B0B4">
      <w:numFmt w:val="bullet"/>
      <w:lvlText w:val="•"/>
      <w:lvlJc w:val="left"/>
      <w:pPr>
        <w:ind w:left="3033" w:hanging="305"/>
      </w:pPr>
      <w:rPr>
        <w:rFonts w:hint="default"/>
        <w:lang w:val="en-US" w:eastAsia="en-US" w:bidi="ar-SA"/>
      </w:rPr>
    </w:lvl>
    <w:lvl w:ilvl="3" w:tplc="7408F438">
      <w:numFmt w:val="bullet"/>
      <w:lvlText w:val="•"/>
      <w:lvlJc w:val="left"/>
      <w:pPr>
        <w:ind w:left="4079" w:hanging="305"/>
      </w:pPr>
      <w:rPr>
        <w:rFonts w:hint="default"/>
        <w:lang w:val="en-US" w:eastAsia="en-US" w:bidi="ar-SA"/>
      </w:rPr>
    </w:lvl>
    <w:lvl w:ilvl="4" w:tplc="8EAA971C">
      <w:numFmt w:val="bullet"/>
      <w:lvlText w:val="•"/>
      <w:lvlJc w:val="left"/>
      <w:pPr>
        <w:ind w:left="5126" w:hanging="305"/>
      </w:pPr>
      <w:rPr>
        <w:rFonts w:hint="default"/>
        <w:lang w:val="en-US" w:eastAsia="en-US" w:bidi="ar-SA"/>
      </w:rPr>
    </w:lvl>
    <w:lvl w:ilvl="5" w:tplc="7DFEF788">
      <w:numFmt w:val="bullet"/>
      <w:lvlText w:val="•"/>
      <w:lvlJc w:val="left"/>
      <w:pPr>
        <w:ind w:left="6173" w:hanging="305"/>
      </w:pPr>
      <w:rPr>
        <w:rFonts w:hint="default"/>
        <w:lang w:val="en-US" w:eastAsia="en-US" w:bidi="ar-SA"/>
      </w:rPr>
    </w:lvl>
    <w:lvl w:ilvl="6" w:tplc="A1D04152">
      <w:numFmt w:val="bullet"/>
      <w:lvlText w:val="•"/>
      <w:lvlJc w:val="left"/>
      <w:pPr>
        <w:ind w:left="7219" w:hanging="305"/>
      </w:pPr>
      <w:rPr>
        <w:rFonts w:hint="default"/>
        <w:lang w:val="en-US" w:eastAsia="en-US" w:bidi="ar-SA"/>
      </w:rPr>
    </w:lvl>
    <w:lvl w:ilvl="7" w:tplc="782E0E22">
      <w:numFmt w:val="bullet"/>
      <w:lvlText w:val="•"/>
      <w:lvlJc w:val="left"/>
      <w:pPr>
        <w:ind w:left="8266" w:hanging="305"/>
      </w:pPr>
      <w:rPr>
        <w:rFonts w:hint="default"/>
        <w:lang w:val="en-US" w:eastAsia="en-US" w:bidi="ar-SA"/>
      </w:rPr>
    </w:lvl>
    <w:lvl w:ilvl="8" w:tplc="854E816E">
      <w:numFmt w:val="bullet"/>
      <w:lvlText w:val="•"/>
      <w:lvlJc w:val="left"/>
      <w:pPr>
        <w:ind w:left="9313" w:hanging="305"/>
      </w:pPr>
      <w:rPr>
        <w:rFonts w:hint="default"/>
        <w:lang w:val="en-US" w:eastAsia="en-US" w:bidi="ar-SA"/>
      </w:rPr>
    </w:lvl>
  </w:abstractNum>
  <w:abstractNum w:abstractNumId="138" w15:restartNumberingAfterBreak="0">
    <w:nsid w:val="203A1B09"/>
    <w:multiLevelType w:val="hybridMultilevel"/>
    <w:tmpl w:val="E1923328"/>
    <w:lvl w:ilvl="0" w:tplc="382C5B98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0AF1031"/>
    <w:multiLevelType w:val="hybridMultilevel"/>
    <w:tmpl w:val="B1E4FC2A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0" w15:restartNumberingAfterBreak="0">
    <w:nsid w:val="21380BCB"/>
    <w:multiLevelType w:val="hybridMultilevel"/>
    <w:tmpl w:val="E9FE7C94"/>
    <w:lvl w:ilvl="0" w:tplc="25A0B04C">
      <w:start w:val="1"/>
      <w:numFmt w:val="lowerLetter"/>
      <w:lvlText w:val="%1."/>
      <w:lvlJc w:val="righ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215F7FE3"/>
    <w:multiLevelType w:val="hybridMultilevel"/>
    <w:tmpl w:val="47CCAF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1A02FD6"/>
    <w:multiLevelType w:val="hybridMultilevel"/>
    <w:tmpl w:val="2E3AD924"/>
    <w:lvl w:ilvl="0" w:tplc="C07CF01E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3" w15:restartNumberingAfterBreak="0">
    <w:nsid w:val="21B317C5"/>
    <w:multiLevelType w:val="hybridMultilevel"/>
    <w:tmpl w:val="1FB27966"/>
    <w:lvl w:ilvl="0" w:tplc="BB3EE174">
      <w:start w:val="1"/>
      <w:numFmt w:val="upperRoman"/>
      <w:lvlText w:val="%1."/>
      <w:lvlJc w:val="left"/>
      <w:pPr>
        <w:ind w:left="1211" w:hanging="440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en-US" w:eastAsia="en-US" w:bidi="ar-SA"/>
      </w:rPr>
    </w:lvl>
    <w:lvl w:ilvl="1" w:tplc="A94E95DA">
      <w:start w:val="1"/>
      <w:numFmt w:val="upperLetter"/>
      <w:lvlText w:val="%2."/>
      <w:lvlJc w:val="left"/>
      <w:pPr>
        <w:ind w:left="1432" w:hanging="444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n-US" w:eastAsia="en-US" w:bidi="ar-SA"/>
      </w:rPr>
    </w:lvl>
    <w:lvl w:ilvl="2" w:tplc="43E0474E">
      <w:numFmt w:val="bullet"/>
      <w:lvlText w:val="•"/>
      <w:lvlJc w:val="left"/>
      <w:pPr>
        <w:ind w:left="2575" w:hanging="444"/>
      </w:pPr>
      <w:rPr>
        <w:rFonts w:hint="default"/>
        <w:lang w:val="en-US" w:eastAsia="en-US" w:bidi="ar-SA"/>
      </w:rPr>
    </w:lvl>
    <w:lvl w:ilvl="3" w:tplc="EFEE1F62">
      <w:numFmt w:val="bullet"/>
      <w:lvlText w:val="•"/>
      <w:lvlJc w:val="left"/>
      <w:pPr>
        <w:ind w:left="3711" w:hanging="444"/>
      </w:pPr>
      <w:rPr>
        <w:rFonts w:hint="default"/>
        <w:lang w:val="en-US" w:eastAsia="en-US" w:bidi="ar-SA"/>
      </w:rPr>
    </w:lvl>
    <w:lvl w:ilvl="4" w:tplc="680E4EEE">
      <w:numFmt w:val="bullet"/>
      <w:lvlText w:val="•"/>
      <w:lvlJc w:val="left"/>
      <w:pPr>
        <w:ind w:left="4846" w:hanging="444"/>
      </w:pPr>
      <w:rPr>
        <w:rFonts w:hint="default"/>
        <w:lang w:val="en-US" w:eastAsia="en-US" w:bidi="ar-SA"/>
      </w:rPr>
    </w:lvl>
    <w:lvl w:ilvl="5" w:tplc="7116B134">
      <w:numFmt w:val="bullet"/>
      <w:lvlText w:val="•"/>
      <w:lvlJc w:val="left"/>
      <w:pPr>
        <w:ind w:left="5982" w:hanging="444"/>
      </w:pPr>
      <w:rPr>
        <w:rFonts w:hint="default"/>
        <w:lang w:val="en-US" w:eastAsia="en-US" w:bidi="ar-SA"/>
      </w:rPr>
    </w:lvl>
    <w:lvl w:ilvl="6" w:tplc="CDB05598">
      <w:numFmt w:val="bullet"/>
      <w:lvlText w:val="•"/>
      <w:lvlJc w:val="left"/>
      <w:pPr>
        <w:ind w:left="7117" w:hanging="444"/>
      </w:pPr>
      <w:rPr>
        <w:rFonts w:hint="default"/>
        <w:lang w:val="en-US" w:eastAsia="en-US" w:bidi="ar-SA"/>
      </w:rPr>
    </w:lvl>
    <w:lvl w:ilvl="7" w:tplc="0ED2F8CA">
      <w:numFmt w:val="bullet"/>
      <w:lvlText w:val="•"/>
      <w:lvlJc w:val="left"/>
      <w:pPr>
        <w:ind w:left="8253" w:hanging="444"/>
      </w:pPr>
      <w:rPr>
        <w:rFonts w:hint="default"/>
        <w:lang w:val="en-US" w:eastAsia="en-US" w:bidi="ar-SA"/>
      </w:rPr>
    </w:lvl>
    <w:lvl w:ilvl="8" w:tplc="EFEE32BA">
      <w:numFmt w:val="bullet"/>
      <w:lvlText w:val="•"/>
      <w:lvlJc w:val="left"/>
      <w:pPr>
        <w:ind w:left="9388" w:hanging="444"/>
      </w:pPr>
      <w:rPr>
        <w:rFonts w:hint="default"/>
        <w:lang w:val="en-US" w:eastAsia="en-US" w:bidi="ar-SA"/>
      </w:rPr>
    </w:lvl>
  </w:abstractNum>
  <w:abstractNum w:abstractNumId="144" w15:restartNumberingAfterBreak="0">
    <w:nsid w:val="21CA02C1"/>
    <w:multiLevelType w:val="hybridMultilevel"/>
    <w:tmpl w:val="B518E140"/>
    <w:lvl w:ilvl="0" w:tplc="080C0378">
      <w:start w:val="1"/>
      <w:numFmt w:val="lowerRoman"/>
      <w:lvlText w:val="(%1)"/>
      <w:lvlJc w:val="left"/>
      <w:pPr>
        <w:ind w:left="1132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5CCA0DD4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2" w:tplc="D0246F3E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2EA6F80E">
      <w:numFmt w:val="bullet"/>
      <w:lvlText w:val="•"/>
      <w:lvlJc w:val="left"/>
      <w:pPr>
        <w:ind w:left="4296" w:hanging="360"/>
      </w:pPr>
      <w:rPr>
        <w:rFonts w:hint="default"/>
        <w:lang w:val="en-US" w:eastAsia="en-US" w:bidi="ar-SA"/>
      </w:rPr>
    </w:lvl>
    <w:lvl w:ilvl="4" w:tplc="B8761EAE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5" w:tplc="60169B08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F6C69806">
      <w:numFmt w:val="bullet"/>
      <w:lvlText w:val="•"/>
      <w:lvlJc w:val="left"/>
      <w:pPr>
        <w:ind w:left="7452" w:hanging="360"/>
      </w:pPr>
      <w:rPr>
        <w:rFonts w:hint="default"/>
        <w:lang w:val="en-US" w:eastAsia="en-US" w:bidi="ar-SA"/>
      </w:rPr>
    </w:lvl>
    <w:lvl w:ilvl="7" w:tplc="833AEB3C">
      <w:numFmt w:val="bullet"/>
      <w:lvlText w:val="•"/>
      <w:lvlJc w:val="left"/>
      <w:pPr>
        <w:ind w:left="8504" w:hanging="360"/>
      </w:pPr>
      <w:rPr>
        <w:rFonts w:hint="default"/>
        <w:lang w:val="en-US" w:eastAsia="en-US" w:bidi="ar-SA"/>
      </w:rPr>
    </w:lvl>
    <w:lvl w:ilvl="8" w:tplc="24EE0C34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145" w15:restartNumberingAfterBreak="0">
    <w:nsid w:val="22427529"/>
    <w:multiLevelType w:val="hybridMultilevel"/>
    <w:tmpl w:val="FDCC176A"/>
    <w:lvl w:ilvl="0" w:tplc="88F49B14">
      <w:numFmt w:val="bullet"/>
      <w:lvlText w:val="-"/>
      <w:lvlJc w:val="left"/>
      <w:pPr>
        <w:ind w:left="610" w:hanging="111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D194BA42">
      <w:numFmt w:val="bullet"/>
      <w:lvlText w:val="•"/>
      <w:lvlJc w:val="left"/>
      <w:pPr>
        <w:ind w:left="1726" w:hanging="111"/>
      </w:pPr>
      <w:rPr>
        <w:rFonts w:hint="default"/>
        <w:lang w:val="en-US" w:eastAsia="en-US" w:bidi="ar-SA"/>
      </w:rPr>
    </w:lvl>
    <w:lvl w:ilvl="2" w:tplc="0A76A88E">
      <w:numFmt w:val="bullet"/>
      <w:lvlText w:val="•"/>
      <w:lvlJc w:val="left"/>
      <w:pPr>
        <w:ind w:left="2832" w:hanging="111"/>
      </w:pPr>
      <w:rPr>
        <w:rFonts w:hint="default"/>
        <w:lang w:val="en-US" w:eastAsia="en-US" w:bidi="ar-SA"/>
      </w:rPr>
    </w:lvl>
    <w:lvl w:ilvl="3" w:tplc="C77ED262">
      <w:numFmt w:val="bullet"/>
      <w:lvlText w:val="•"/>
      <w:lvlJc w:val="left"/>
      <w:pPr>
        <w:ind w:left="3938" w:hanging="111"/>
      </w:pPr>
      <w:rPr>
        <w:rFonts w:hint="default"/>
        <w:lang w:val="en-US" w:eastAsia="en-US" w:bidi="ar-SA"/>
      </w:rPr>
    </w:lvl>
    <w:lvl w:ilvl="4" w:tplc="A64AE304">
      <w:numFmt w:val="bullet"/>
      <w:lvlText w:val="•"/>
      <w:lvlJc w:val="left"/>
      <w:pPr>
        <w:ind w:left="5044" w:hanging="111"/>
      </w:pPr>
      <w:rPr>
        <w:rFonts w:hint="default"/>
        <w:lang w:val="en-US" w:eastAsia="en-US" w:bidi="ar-SA"/>
      </w:rPr>
    </w:lvl>
    <w:lvl w:ilvl="5" w:tplc="AED83AF4">
      <w:numFmt w:val="bullet"/>
      <w:lvlText w:val="•"/>
      <w:lvlJc w:val="left"/>
      <w:pPr>
        <w:ind w:left="6150" w:hanging="111"/>
      </w:pPr>
      <w:rPr>
        <w:rFonts w:hint="default"/>
        <w:lang w:val="en-US" w:eastAsia="en-US" w:bidi="ar-SA"/>
      </w:rPr>
    </w:lvl>
    <w:lvl w:ilvl="6" w:tplc="1416DFCE">
      <w:numFmt w:val="bullet"/>
      <w:lvlText w:val="•"/>
      <w:lvlJc w:val="left"/>
      <w:pPr>
        <w:ind w:left="7256" w:hanging="111"/>
      </w:pPr>
      <w:rPr>
        <w:rFonts w:hint="default"/>
        <w:lang w:val="en-US" w:eastAsia="en-US" w:bidi="ar-SA"/>
      </w:rPr>
    </w:lvl>
    <w:lvl w:ilvl="7" w:tplc="8AEE513A">
      <w:numFmt w:val="bullet"/>
      <w:lvlText w:val="•"/>
      <w:lvlJc w:val="left"/>
      <w:pPr>
        <w:ind w:left="8362" w:hanging="111"/>
      </w:pPr>
      <w:rPr>
        <w:rFonts w:hint="default"/>
        <w:lang w:val="en-US" w:eastAsia="en-US" w:bidi="ar-SA"/>
      </w:rPr>
    </w:lvl>
    <w:lvl w:ilvl="8" w:tplc="9104D866">
      <w:numFmt w:val="bullet"/>
      <w:lvlText w:val="•"/>
      <w:lvlJc w:val="left"/>
      <w:pPr>
        <w:ind w:left="9468" w:hanging="111"/>
      </w:pPr>
      <w:rPr>
        <w:rFonts w:hint="default"/>
        <w:lang w:val="en-US" w:eastAsia="en-US" w:bidi="ar-SA"/>
      </w:rPr>
    </w:lvl>
  </w:abstractNum>
  <w:abstractNum w:abstractNumId="146" w15:restartNumberingAfterBreak="0">
    <w:nsid w:val="22555646"/>
    <w:multiLevelType w:val="hybridMultilevel"/>
    <w:tmpl w:val="084A6A22"/>
    <w:lvl w:ilvl="0" w:tplc="2DFED41C">
      <w:start w:val="1"/>
      <w:numFmt w:val="lowerLetter"/>
      <w:lvlText w:val="%1."/>
      <w:lvlJc w:val="left"/>
      <w:pPr>
        <w:ind w:left="107" w:hanging="195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D2A6E414">
      <w:numFmt w:val="bullet"/>
      <w:lvlText w:val="•"/>
      <w:lvlJc w:val="left"/>
      <w:pPr>
        <w:ind w:left="807" w:hanging="195"/>
      </w:pPr>
      <w:rPr>
        <w:rFonts w:hint="default"/>
        <w:lang w:val="en-US" w:eastAsia="en-US" w:bidi="ar-SA"/>
      </w:rPr>
    </w:lvl>
    <w:lvl w:ilvl="2" w:tplc="660C6EA8">
      <w:numFmt w:val="bullet"/>
      <w:lvlText w:val="•"/>
      <w:lvlJc w:val="left"/>
      <w:pPr>
        <w:ind w:left="1515" w:hanging="195"/>
      </w:pPr>
      <w:rPr>
        <w:rFonts w:hint="default"/>
        <w:lang w:val="en-US" w:eastAsia="en-US" w:bidi="ar-SA"/>
      </w:rPr>
    </w:lvl>
    <w:lvl w:ilvl="3" w:tplc="93908F3A">
      <w:numFmt w:val="bullet"/>
      <w:lvlText w:val="•"/>
      <w:lvlJc w:val="left"/>
      <w:pPr>
        <w:ind w:left="2223" w:hanging="195"/>
      </w:pPr>
      <w:rPr>
        <w:rFonts w:hint="default"/>
        <w:lang w:val="en-US" w:eastAsia="en-US" w:bidi="ar-SA"/>
      </w:rPr>
    </w:lvl>
    <w:lvl w:ilvl="4" w:tplc="0CB029A2">
      <w:numFmt w:val="bullet"/>
      <w:lvlText w:val="•"/>
      <w:lvlJc w:val="left"/>
      <w:pPr>
        <w:ind w:left="2931" w:hanging="195"/>
      </w:pPr>
      <w:rPr>
        <w:rFonts w:hint="default"/>
        <w:lang w:val="en-US" w:eastAsia="en-US" w:bidi="ar-SA"/>
      </w:rPr>
    </w:lvl>
    <w:lvl w:ilvl="5" w:tplc="97C4BAAE">
      <w:numFmt w:val="bullet"/>
      <w:lvlText w:val="•"/>
      <w:lvlJc w:val="left"/>
      <w:pPr>
        <w:ind w:left="3639" w:hanging="195"/>
      </w:pPr>
      <w:rPr>
        <w:rFonts w:hint="default"/>
        <w:lang w:val="en-US" w:eastAsia="en-US" w:bidi="ar-SA"/>
      </w:rPr>
    </w:lvl>
    <w:lvl w:ilvl="6" w:tplc="5A945148">
      <w:numFmt w:val="bullet"/>
      <w:lvlText w:val="•"/>
      <w:lvlJc w:val="left"/>
      <w:pPr>
        <w:ind w:left="4347" w:hanging="195"/>
      </w:pPr>
      <w:rPr>
        <w:rFonts w:hint="default"/>
        <w:lang w:val="en-US" w:eastAsia="en-US" w:bidi="ar-SA"/>
      </w:rPr>
    </w:lvl>
    <w:lvl w:ilvl="7" w:tplc="B52E2C66">
      <w:numFmt w:val="bullet"/>
      <w:lvlText w:val="•"/>
      <w:lvlJc w:val="left"/>
      <w:pPr>
        <w:ind w:left="5055" w:hanging="195"/>
      </w:pPr>
      <w:rPr>
        <w:rFonts w:hint="default"/>
        <w:lang w:val="en-US" w:eastAsia="en-US" w:bidi="ar-SA"/>
      </w:rPr>
    </w:lvl>
    <w:lvl w:ilvl="8" w:tplc="D44E3486">
      <w:numFmt w:val="bullet"/>
      <w:lvlText w:val="•"/>
      <w:lvlJc w:val="left"/>
      <w:pPr>
        <w:ind w:left="5763" w:hanging="195"/>
      </w:pPr>
      <w:rPr>
        <w:rFonts w:hint="default"/>
        <w:lang w:val="en-US" w:eastAsia="en-US" w:bidi="ar-SA"/>
      </w:rPr>
    </w:lvl>
  </w:abstractNum>
  <w:abstractNum w:abstractNumId="147" w15:restartNumberingAfterBreak="0">
    <w:nsid w:val="22B36997"/>
    <w:multiLevelType w:val="hybridMultilevel"/>
    <w:tmpl w:val="3C8AEA46"/>
    <w:lvl w:ilvl="0" w:tplc="31029618">
      <w:start w:val="2"/>
      <w:numFmt w:val="lowerLetter"/>
      <w:lvlText w:val="%1."/>
      <w:lvlJc w:val="left"/>
      <w:pPr>
        <w:ind w:left="2520" w:hanging="360"/>
      </w:pPr>
      <w:rPr>
        <w:rFonts w:hint="default"/>
        <w:b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8" w15:restartNumberingAfterBreak="0">
    <w:nsid w:val="22D5093E"/>
    <w:multiLevelType w:val="hybridMultilevel"/>
    <w:tmpl w:val="6632E15A"/>
    <w:lvl w:ilvl="0" w:tplc="D2E2E640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860F904">
      <w:start w:val="1"/>
      <w:numFmt w:val="lowerRoman"/>
      <w:lvlText w:val="%2."/>
      <w:lvlJc w:val="left"/>
      <w:pPr>
        <w:ind w:left="1980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en-US" w:eastAsia="en-US" w:bidi="ar-SA"/>
      </w:rPr>
    </w:lvl>
    <w:lvl w:ilvl="2" w:tplc="B172059C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3" w:tplc="8382A3A4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4" w:tplc="45C03094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5" w:tplc="E9B0C2D8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8988BC06">
      <w:numFmt w:val="bullet"/>
      <w:lvlText w:val="•"/>
      <w:lvlJc w:val="left"/>
      <w:pPr>
        <w:ind w:left="6905" w:hanging="360"/>
      </w:pPr>
      <w:rPr>
        <w:rFonts w:hint="default"/>
        <w:lang w:val="en-US" w:eastAsia="en-US" w:bidi="ar-SA"/>
      </w:rPr>
    </w:lvl>
    <w:lvl w:ilvl="7" w:tplc="DD2EB762">
      <w:numFmt w:val="bullet"/>
      <w:lvlText w:val="•"/>
      <w:lvlJc w:val="left"/>
      <w:pPr>
        <w:ind w:left="7890" w:hanging="360"/>
      </w:pPr>
      <w:rPr>
        <w:rFonts w:hint="default"/>
        <w:lang w:val="en-US" w:eastAsia="en-US" w:bidi="ar-SA"/>
      </w:rPr>
    </w:lvl>
    <w:lvl w:ilvl="8" w:tplc="A6E4F6CE">
      <w:numFmt w:val="bullet"/>
      <w:lvlText w:val="•"/>
      <w:lvlJc w:val="left"/>
      <w:pPr>
        <w:ind w:left="8876" w:hanging="360"/>
      </w:pPr>
      <w:rPr>
        <w:rFonts w:hint="default"/>
        <w:lang w:val="en-US" w:eastAsia="en-US" w:bidi="ar-SA"/>
      </w:rPr>
    </w:lvl>
  </w:abstractNum>
  <w:abstractNum w:abstractNumId="149" w15:restartNumberingAfterBreak="0">
    <w:nsid w:val="23081DDB"/>
    <w:multiLevelType w:val="hybridMultilevel"/>
    <w:tmpl w:val="0584DAB8"/>
    <w:lvl w:ilvl="0" w:tplc="3592AEBE">
      <w:start w:val="6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3117ECA"/>
    <w:multiLevelType w:val="hybridMultilevel"/>
    <w:tmpl w:val="CA940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3215362"/>
    <w:multiLevelType w:val="hybridMultilevel"/>
    <w:tmpl w:val="369450E0"/>
    <w:lvl w:ilvl="0" w:tplc="2A0EB8A8">
      <w:start w:val="1"/>
      <w:numFmt w:val="upperLetter"/>
      <w:lvlText w:val="%1)"/>
      <w:lvlJc w:val="left"/>
      <w:pPr>
        <w:ind w:left="948" w:hanging="228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A11E85A4">
      <w:numFmt w:val="bullet"/>
      <w:lvlText w:val="•"/>
      <w:lvlJc w:val="left"/>
      <w:pPr>
        <w:ind w:left="1986" w:hanging="228"/>
      </w:pPr>
      <w:rPr>
        <w:rFonts w:hint="default"/>
        <w:lang w:val="en-US" w:eastAsia="en-US" w:bidi="ar-SA"/>
      </w:rPr>
    </w:lvl>
    <w:lvl w:ilvl="2" w:tplc="51688F40">
      <w:numFmt w:val="bullet"/>
      <w:lvlText w:val="•"/>
      <w:lvlJc w:val="left"/>
      <w:pPr>
        <w:ind w:left="3033" w:hanging="228"/>
      </w:pPr>
      <w:rPr>
        <w:rFonts w:hint="default"/>
        <w:lang w:val="en-US" w:eastAsia="en-US" w:bidi="ar-SA"/>
      </w:rPr>
    </w:lvl>
    <w:lvl w:ilvl="3" w:tplc="0910E880">
      <w:numFmt w:val="bullet"/>
      <w:lvlText w:val="•"/>
      <w:lvlJc w:val="left"/>
      <w:pPr>
        <w:ind w:left="4079" w:hanging="228"/>
      </w:pPr>
      <w:rPr>
        <w:rFonts w:hint="default"/>
        <w:lang w:val="en-US" w:eastAsia="en-US" w:bidi="ar-SA"/>
      </w:rPr>
    </w:lvl>
    <w:lvl w:ilvl="4" w:tplc="0ADE33D4">
      <w:numFmt w:val="bullet"/>
      <w:lvlText w:val="•"/>
      <w:lvlJc w:val="left"/>
      <w:pPr>
        <w:ind w:left="5126" w:hanging="228"/>
      </w:pPr>
      <w:rPr>
        <w:rFonts w:hint="default"/>
        <w:lang w:val="en-US" w:eastAsia="en-US" w:bidi="ar-SA"/>
      </w:rPr>
    </w:lvl>
    <w:lvl w:ilvl="5" w:tplc="B0D8F574">
      <w:numFmt w:val="bullet"/>
      <w:lvlText w:val="•"/>
      <w:lvlJc w:val="left"/>
      <w:pPr>
        <w:ind w:left="6173" w:hanging="228"/>
      </w:pPr>
      <w:rPr>
        <w:rFonts w:hint="default"/>
        <w:lang w:val="en-US" w:eastAsia="en-US" w:bidi="ar-SA"/>
      </w:rPr>
    </w:lvl>
    <w:lvl w:ilvl="6" w:tplc="E786917E">
      <w:numFmt w:val="bullet"/>
      <w:lvlText w:val="•"/>
      <w:lvlJc w:val="left"/>
      <w:pPr>
        <w:ind w:left="7219" w:hanging="228"/>
      </w:pPr>
      <w:rPr>
        <w:rFonts w:hint="default"/>
        <w:lang w:val="en-US" w:eastAsia="en-US" w:bidi="ar-SA"/>
      </w:rPr>
    </w:lvl>
    <w:lvl w:ilvl="7" w:tplc="0DE2F474">
      <w:numFmt w:val="bullet"/>
      <w:lvlText w:val="•"/>
      <w:lvlJc w:val="left"/>
      <w:pPr>
        <w:ind w:left="8266" w:hanging="228"/>
      </w:pPr>
      <w:rPr>
        <w:rFonts w:hint="default"/>
        <w:lang w:val="en-US" w:eastAsia="en-US" w:bidi="ar-SA"/>
      </w:rPr>
    </w:lvl>
    <w:lvl w:ilvl="8" w:tplc="C69A9602">
      <w:numFmt w:val="bullet"/>
      <w:lvlText w:val="•"/>
      <w:lvlJc w:val="left"/>
      <w:pPr>
        <w:ind w:left="9313" w:hanging="228"/>
      </w:pPr>
      <w:rPr>
        <w:rFonts w:hint="default"/>
        <w:lang w:val="en-US" w:eastAsia="en-US" w:bidi="ar-SA"/>
      </w:rPr>
    </w:lvl>
  </w:abstractNum>
  <w:abstractNum w:abstractNumId="152" w15:restartNumberingAfterBreak="0">
    <w:nsid w:val="238311AF"/>
    <w:multiLevelType w:val="hybridMultilevel"/>
    <w:tmpl w:val="19FE8086"/>
    <w:lvl w:ilvl="0" w:tplc="F8F0DC2A">
      <w:start w:val="1"/>
      <w:numFmt w:val="decimal"/>
      <w:lvlText w:val="%1)"/>
      <w:lvlJc w:val="left"/>
      <w:pPr>
        <w:ind w:left="425" w:hanging="361"/>
      </w:pPr>
      <w:rPr>
        <w:rFonts w:ascii="Calibri" w:eastAsia="Calibri" w:hAnsi="Calibri" w:cs="Times New Roman"/>
        <w:b w:val="0"/>
        <w:bCs/>
        <w:spacing w:val="-1"/>
        <w:w w:val="99"/>
        <w:sz w:val="20"/>
        <w:szCs w:val="20"/>
        <w:lang w:val="en-US" w:eastAsia="en-US" w:bidi="ar-SA"/>
      </w:rPr>
    </w:lvl>
    <w:lvl w:ilvl="1" w:tplc="670825A0">
      <w:numFmt w:val="bullet"/>
      <w:lvlText w:val="•"/>
      <w:lvlJc w:val="left"/>
      <w:pPr>
        <w:ind w:left="962" w:hanging="361"/>
      </w:pPr>
      <w:rPr>
        <w:rFonts w:hint="default"/>
        <w:lang w:val="en-US" w:eastAsia="en-US" w:bidi="ar-SA"/>
      </w:rPr>
    </w:lvl>
    <w:lvl w:ilvl="2" w:tplc="B6D20826">
      <w:numFmt w:val="bullet"/>
      <w:lvlText w:val="•"/>
      <w:lvlJc w:val="left"/>
      <w:pPr>
        <w:ind w:left="1504" w:hanging="361"/>
      </w:pPr>
      <w:rPr>
        <w:rFonts w:hint="default"/>
        <w:lang w:val="en-US" w:eastAsia="en-US" w:bidi="ar-SA"/>
      </w:rPr>
    </w:lvl>
    <w:lvl w:ilvl="3" w:tplc="127463A6">
      <w:numFmt w:val="bullet"/>
      <w:lvlText w:val="•"/>
      <w:lvlJc w:val="left"/>
      <w:pPr>
        <w:ind w:left="2046" w:hanging="361"/>
      </w:pPr>
      <w:rPr>
        <w:rFonts w:hint="default"/>
        <w:lang w:val="en-US" w:eastAsia="en-US" w:bidi="ar-SA"/>
      </w:rPr>
    </w:lvl>
    <w:lvl w:ilvl="4" w:tplc="62D05E26">
      <w:numFmt w:val="bullet"/>
      <w:lvlText w:val="•"/>
      <w:lvlJc w:val="left"/>
      <w:pPr>
        <w:ind w:left="2588" w:hanging="361"/>
      </w:pPr>
      <w:rPr>
        <w:rFonts w:hint="default"/>
        <w:lang w:val="en-US" w:eastAsia="en-US" w:bidi="ar-SA"/>
      </w:rPr>
    </w:lvl>
    <w:lvl w:ilvl="5" w:tplc="395E56A6">
      <w:numFmt w:val="bullet"/>
      <w:lvlText w:val="•"/>
      <w:lvlJc w:val="left"/>
      <w:pPr>
        <w:ind w:left="3131" w:hanging="361"/>
      </w:pPr>
      <w:rPr>
        <w:rFonts w:hint="default"/>
        <w:lang w:val="en-US" w:eastAsia="en-US" w:bidi="ar-SA"/>
      </w:rPr>
    </w:lvl>
    <w:lvl w:ilvl="6" w:tplc="793693A8">
      <w:numFmt w:val="bullet"/>
      <w:lvlText w:val="•"/>
      <w:lvlJc w:val="left"/>
      <w:pPr>
        <w:ind w:left="3673" w:hanging="361"/>
      </w:pPr>
      <w:rPr>
        <w:rFonts w:hint="default"/>
        <w:lang w:val="en-US" w:eastAsia="en-US" w:bidi="ar-SA"/>
      </w:rPr>
    </w:lvl>
    <w:lvl w:ilvl="7" w:tplc="0D80504C">
      <w:numFmt w:val="bullet"/>
      <w:lvlText w:val="•"/>
      <w:lvlJc w:val="left"/>
      <w:pPr>
        <w:ind w:left="4215" w:hanging="361"/>
      </w:pPr>
      <w:rPr>
        <w:rFonts w:hint="default"/>
        <w:lang w:val="en-US" w:eastAsia="en-US" w:bidi="ar-SA"/>
      </w:rPr>
    </w:lvl>
    <w:lvl w:ilvl="8" w:tplc="06E8347C">
      <w:numFmt w:val="bullet"/>
      <w:lvlText w:val="•"/>
      <w:lvlJc w:val="left"/>
      <w:pPr>
        <w:ind w:left="4757" w:hanging="361"/>
      </w:pPr>
      <w:rPr>
        <w:rFonts w:hint="default"/>
        <w:lang w:val="en-US" w:eastAsia="en-US" w:bidi="ar-SA"/>
      </w:rPr>
    </w:lvl>
  </w:abstractNum>
  <w:abstractNum w:abstractNumId="153" w15:restartNumberingAfterBreak="0">
    <w:nsid w:val="24366762"/>
    <w:multiLevelType w:val="hybridMultilevel"/>
    <w:tmpl w:val="D746312A"/>
    <w:lvl w:ilvl="0" w:tplc="8DBCCB1A">
      <w:start w:val="1"/>
      <w:numFmt w:val="decimal"/>
      <w:lvlText w:val="%1"/>
      <w:lvlJc w:val="left"/>
      <w:pPr>
        <w:ind w:left="863" w:hanging="159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3BA48F14">
      <w:numFmt w:val="bullet"/>
      <w:lvlText w:val="•"/>
      <w:lvlJc w:val="left"/>
      <w:pPr>
        <w:ind w:left="1940" w:hanging="159"/>
      </w:pPr>
      <w:rPr>
        <w:rFonts w:hint="default"/>
        <w:lang w:val="en-US" w:eastAsia="en-US" w:bidi="ar-SA"/>
      </w:rPr>
    </w:lvl>
    <w:lvl w:ilvl="2" w:tplc="61DCB102">
      <w:numFmt w:val="bullet"/>
      <w:lvlText w:val="•"/>
      <w:lvlJc w:val="left"/>
      <w:pPr>
        <w:ind w:left="3020" w:hanging="159"/>
      </w:pPr>
      <w:rPr>
        <w:rFonts w:hint="default"/>
        <w:lang w:val="en-US" w:eastAsia="en-US" w:bidi="ar-SA"/>
      </w:rPr>
    </w:lvl>
    <w:lvl w:ilvl="3" w:tplc="17DCBAFE">
      <w:numFmt w:val="bullet"/>
      <w:lvlText w:val="•"/>
      <w:lvlJc w:val="left"/>
      <w:pPr>
        <w:ind w:left="4100" w:hanging="159"/>
      </w:pPr>
      <w:rPr>
        <w:rFonts w:hint="default"/>
        <w:lang w:val="en-US" w:eastAsia="en-US" w:bidi="ar-SA"/>
      </w:rPr>
    </w:lvl>
    <w:lvl w:ilvl="4" w:tplc="29D88814">
      <w:numFmt w:val="bullet"/>
      <w:lvlText w:val="•"/>
      <w:lvlJc w:val="left"/>
      <w:pPr>
        <w:ind w:left="5180" w:hanging="159"/>
      </w:pPr>
      <w:rPr>
        <w:rFonts w:hint="default"/>
        <w:lang w:val="en-US" w:eastAsia="en-US" w:bidi="ar-SA"/>
      </w:rPr>
    </w:lvl>
    <w:lvl w:ilvl="5" w:tplc="CBF4D3B8">
      <w:numFmt w:val="bullet"/>
      <w:lvlText w:val="•"/>
      <w:lvlJc w:val="left"/>
      <w:pPr>
        <w:ind w:left="6260" w:hanging="159"/>
      </w:pPr>
      <w:rPr>
        <w:rFonts w:hint="default"/>
        <w:lang w:val="en-US" w:eastAsia="en-US" w:bidi="ar-SA"/>
      </w:rPr>
    </w:lvl>
    <w:lvl w:ilvl="6" w:tplc="E2E873B2">
      <w:numFmt w:val="bullet"/>
      <w:lvlText w:val="•"/>
      <w:lvlJc w:val="left"/>
      <w:pPr>
        <w:ind w:left="7340" w:hanging="159"/>
      </w:pPr>
      <w:rPr>
        <w:rFonts w:hint="default"/>
        <w:lang w:val="en-US" w:eastAsia="en-US" w:bidi="ar-SA"/>
      </w:rPr>
    </w:lvl>
    <w:lvl w:ilvl="7" w:tplc="F27618A2">
      <w:numFmt w:val="bullet"/>
      <w:lvlText w:val="•"/>
      <w:lvlJc w:val="left"/>
      <w:pPr>
        <w:ind w:left="8420" w:hanging="159"/>
      </w:pPr>
      <w:rPr>
        <w:rFonts w:hint="default"/>
        <w:lang w:val="en-US" w:eastAsia="en-US" w:bidi="ar-SA"/>
      </w:rPr>
    </w:lvl>
    <w:lvl w:ilvl="8" w:tplc="60A05124">
      <w:numFmt w:val="bullet"/>
      <w:lvlText w:val="•"/>
      <w:lvlJc w:val="left"/>
      <w:pPr>
        <w:ind w:left="9500" w:hanging="159"/>
      </w:pPr>
      <w:rPr>
        <w:rFonts w:hint="default"/>
        <w:lang w:val="en-US" w:eastAsia="en-US" w:bidi="ar-SA"/>
      </w:rPr>
    </w:lvl>
  </w:abstractNum>
  <w:abstractNum w:abstractNumId="154" w15:restartNumberingAfterBreak="0">
    <w:nsid w:val="244E70F4"/>
    <w:multiLevelType w:val="hybridMultilevel"/>
    <w:tmpl w:val="FD42589E"/>
    <w:lvl w:ilvl="0" w:tplc="F92A6B32">
      <w:start w:val="1"/>
      <w:numFmt w:val="lowerLetter"/>
      <w:lvlText w:val="%1)"/>
      <w:lvlJc w:val="left"/>
      <w:pPr>
        <w:ind w:left="378" w:hanging="269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FD264B62">
      <w:numFmt w:val="bullet"/>
      <w:lvlText w:val="•"/>
      <w:lvlJc w:val="left"/>
      <w:pPr>
        <w:ind w:left="1133" w:hanging="269"/>
      </w:pPr>
      <w:rPr>
        <w:rFonts w:hint="default"/>
        <w:lang w:val="en-US" w:eastAsia="en-US" w:bidi="ar-SA"/>
      </w:rPr>
    </w:lvl>
    <w:lvl w:ilvl="2" w:tplc="6D0E1C86">
      <w:numFmt w:val="bullet"/>
      <w:lvlText w:val="•"/>
      <w:lvlJc w:val="left"/>
      <w:pPr>
        <w:ind w:left="1886" w:hanging="269"/>
      </w:pPr>
      <w:rPr>
        <w:rFonts w:hint="default"/>
        <w:lang w:val="en-US" w:eastAsia="en-US" w:bidi="ar-SA"/>
      </w:rPr>
    </w:lvl>
    <w:lvl w:ilvl="3" w:tplc="C2F24702">
      <w:numFmt w:val="bullet"/>
      <w:lvlText w:val="•"/>
      <w:lvlJc w:val="left"/>
      <w:pPr>
        <w:ind w:left="2639" w:hanging="269"/>
      </w:pPr>
      <w:rPr>
        <w:rFonts w:hint="default"/>
        <w:lang w:val="en-US" w:eastAsia="en-US" w:bidi="ar-SA"/>
      </w:rPr>
    </w:lvl>
    <w:lvl w:ilvl="4" w:tplc="88B4040E">
      <w:numFmt w:val="bullet"/>
      <w:lvlText w:val="•"/>
      <w:lvlJc w:val="left"/>
      <w:pPr>
        <w:ind w:left="3392" w:hanging="269"/>
      </w:pPr>
      <w:rPr>
        <w:rFonts w:hint="default"/>
        <w:lang w:val="en-US" w:eastAsia="en-US" w:bidi="ar-SA"/>
      </w:rPr>
    </w:lvl>
    <w:lvl w:ilvl="5" w:tplc="EEE8D5E8">
      <w:numFmt w:val="bullet"/>
      <w:lvlText w:val="•"/>
      <w:lvlJc w:val="left"/>
      <w:pPr>
        <w:ind w:left="4145" w:hanging="269"/>
      </w:pPr>
      <w:rPr>
        <w:rFonts w:hint="default"/>
        <w:lang w:val="en-US" w:eastAsia="en-US" w:bidi="ar-SA"/>
      </w:rPr>
    </w:lvl>
    <w:lvl w:ilvl="6" w:tplc="A1220124">
      <w:numFmt w:val="bullet"/>
      <w:lvlText w:val="•"/>
      <w:lvlJc w:val="left"/>
      <w:pPr>
        <w:ind w:left="4898" w:hanging="269"/>
      </w:pPr>
      <w:rPr>
        <w:rFonts w:hint="default"/>
        <w:lang w:val="en-US" w:eastAsia="en-US" w:bidi="ar-SA"/>
      </w:rPr>
    </w:lvl>
    <w:lvl w:ilvl="7" w:tplc="09008A08">
      <w:numFmt w:val="bullet"/>
      <w:lvlText w:val="•"/>
      <w:lvlJc w:val="left"/>
      <w:pPr>
        <w:ind w:left="5651" w:hanging="269"/>
      </w:pPr>
      <w:rPr>
        <w:rFonts w:hint="default"/>
        <w:lang w:val="en-US" w:eastAsia="en-US" w:bidi="ar-SA"/>
      </w:rPr>
    </w:lvl>
    <w:lvl w:ilvl="8" w:tplc="CAFCD5BC">
      <w:numFmt w:val="bullet"/>
      <w:lvlText w:val="•"/>
      <w:lvlJc w:val="left"/>
      <w:pPr>
        <w:ind w:left="6404" w:hanging="269"/>
      </w:pPr>
      <w:rPr>
        <w:rFonts w:hint="default"/>
        <w:lang w:val="en-US" w:eastAsia="en-US" w:bidi="ar-SA"/>
      </w:rPr>
    </w:lvl>
  </w:abstractNum>
  <w:abstractNum w:abstractNumId="155" w15:restartNumberingAfterBreak="0">
    <w:nsid w:val="24C95EED"/>
    <w:multiLevelType w:val="hybridMultilevel"/>
    <w:tmpl w:val="E7C863CA"/>
    <w:lvl w:ilvl="0" w:tplc="BA6677D6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A6EEE1A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DE32CCA0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89A29748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1E02AF0C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FF424BEA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D09A355C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75B6523A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CDE43CA4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156" w15:restartNumberingAfterBreak="0">
    <w:nsid w:val="255610E6"/>
    <w:multiLevelType w:val="hybridMultilevel"/>
    <w:tmpl w:val="685047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5B13E66"/>
    <w:multiLevelType w:val="hybridMultilevel"/>
    <w:tmpl w:val="0A1060AE"/>
    <w:lvl w:ilvl="0" w:tplc="797AD3B8">
      <w:numFmt w:val="bullet"/>
      <w:lvlText w:val=""/>
      <w:lvlJc w:val="left"/>
      <w:pPr>
        <w:ind w:left="166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7E2A1C">
      <w:numFmt w:val="bullet"/>
      <w:lvlText w:val="•"/>
      <w:lvlJc w:val="left"/>
      <w:pPr>
        <w:ind w:left="386" w:hanging="180"/>
      </w:pPr>
      <w:rPr>
        <w:rFonts w:hint="default"/>
        <w:lang w:val="en-US" w:eastAsia="en-US" w:bidi="ar-SA"/>
      </w:rPr>
    </w:lvl>
    <w:lvl w:ilvl="2" w:tplc="EA2C3FF8">
      <w:numFmt w:val="bullet"/>
      <w:lvlText w:val="•"/>
      <w:lvlJc w:val="left"/>
      <w:pPr>
        <w:ind w:left="612" w:hanging="180"/>
      </w:pPr>
      <w:rPr>
        <w:rFonts w:hint="default"/>
        <w:lang w:val="en-US" w:eastAsia="en-US" w:bidi="ar-SA"/>
      </w:rPr>
    </w:lvl>
    <w:lvl w:ilvl="3" w:tplc="8A8E0B5E">
      <w:numFmt w:val="bullet"/>
      <w:lvlText w:val="•"/>
      <w:lvlJc w:val="left"/>
      <w:pPr>
        <w:ind w:left="838" w:hanging="180"/>
      </w:pPr>
      <w:rPr>
        <w:rFonts w:hint="default"/>
        <w:lang w:val="en-US" w:eastAsia="en-US" w:bidi="ar-SA"/>
      </w:rPr>
    </w:lvl>
    <w:lvl w:ilvl="4" w:tplc="6DB88D98">
      <w:numFmt w:val="bullet"/>
      <w:lvlText w:val="•"/>
      <w:lvlJc w:val="left"/>
      <w:pPr>
        <w:ind w:left="1064" w:hanging="180"/>
      </w:pPr>
      <w:rPr>
        <w:rFonts w:hint="default"/>
        <w:lang w:val="en-US" w:eastAsia="en-US" w:bidi="ar-SA"/>
      </w:rPr>
    </w:lvl>
    <w:lvl w:ilvl="5" w:tplc="72E416D6">
      <w:numFmt w:val="bullet"/>
      <w:lvlText w:val="•"/>
      <w:lvlJc w:val="left"/>
      <w:pPr>
        <w:ind w:left="1290" w:hanging="180"/>
      </w:pPr>
      <w:rPr>
        <w:rFonts w:hint="default"/>
        <w:lang w:val="en-US" w:eastAsia="en-US" w:bidi="ar-SA"/>
      </w:rPr>
    </w:lvl>
    <w:lvl w:ilvl="6" w:tplc="5A109B96">
      <w:numFmt w:val="bullet"/>
      <w:lvlText w:val="•"/>
      <w:lvlJc w:val="left"/>
      <w:pPr>
        <w:ind w:left="1516" w:hanging="180"/>
      </w:pPr>
      <w:rPr>
        <w:rFonts w:hint="default"/>
        <w:lang w:val="en-US" w:eastAsia="en-US" w:bidi="ar-SA"/>
      </w:rPr>
    </w:lvl>
    <w:lvl w:ilvl="7" w:tplc="3856B3C6">
      <w:numFmt w:val="bullet"/>
      <w:lvlText w:val="•"/>
      <w:lvlJc w:val="left"/>
      <w:pPr>
        <w:ind w:left="1742" w:hanging="180"/>
      </w:pPr>
      <w:rPr>
        <w:rFonts w:hint="default"/>
        <w:lang w:val="en-US" w:eastAsia="en-US" w:bidi="ar-SA"/>
      </w:rPr>
    </w:lvl>
    <w:lvl w:ilvl="8" w:tplc="1FD8F3B0">
      <w:numFmt w:val="bullet"/>
      <w:lvlText w:val="•"/>
      <w:lvlJc w:val="left"/>
      <w:pPr>
        <w:ind w:left="1968" w:hanging="180"/>
      </w:pPr>
      <w:rPr>
        <w:rFonts w:hint="default"/>
        <w:lang w:val="en-US" w:eastAsia="en-US" w:bidi="ar-SA"/>
      </w:rPr>
    </w:lvl>
  </w:abstractNum>
  <w:abstractNum w:abstractNumId="158" w15:restartNumberingAfterBreak="0">
    <w:nsid w:val="25D93016"/>
    <w:multiLevelType w:val="hybridMultilevel"/>
    <w:tmpl w:val="8530E2CC"/>
    <w:lvl w:ilvl="0" w:tplc="3A78846C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264135A9"/>
    <w:multiLevelType w:val="hybridMultilevel"/>
    <w:tmpl w:val="A342CC1C"/>
    <w:lvl w:ilvl="0" w:tplc="F072F4BC">
      <w:start w:val="1"/>
      <w:numFmt w:val="lowerRoman"/>
      <w:lvlText w:val="(%1)"/>
      <w:lvlJc w:val="left"/>
      <w:pPr>
        <w:ind w:left="306" w:hanging="212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66A8C020">
      <w:numFmt w:val="bullet"/>
      <w:lvlText w:val="•"/>
      <w:lvlJc w:val="left"/>
      <w:pPr>
        <w:ind w:left="953" w:hanging="212"/>
      </w:pPr>
      <w:rPr>
        <w:rFonts w:hint="default"/>
        <w:lang w:val="en-US" w:eastAsia="en-US" w:bidi="ar-SA"/>
      </w:rPr>
    </w:lvl>
    <w:lvl w:ilvl="2" w:tplc="02C6A48A">
      <w:numFmt w:val="bullet"/>
      <w:lvlText w:val="•"/>
      <w:lvlJc w:val="left"/>
      <w:pPr>
        <w:ind w:left="1606" w:hanging="212"/>
      </w:pPr>
      <w:rPr>
        <w:rFonts w:hint="default"/>
        <w:lang w:val="en-US" w:eastAsia="en-US" w:bidi="ar-SA"/>
      </w:rPr>
    </w:lvl>
    <w:lvl w:ilvl="3" w:tplc="BDFE709C">
      <w:numFmt w:val="bullet"/>
      <w:lvlText w:val="•"/>
      <w:lvlJc w:val="left"/>
      <w:pPr>
        <w:ind w:left="2259" w:hanging="212"/>
      </w:pPr>
      <w:rPr>
        <w:rFonts w:hint="default"/>
        <w:lang w:val="en-US" w:eastAsia="en-US" w:bidi="ar-SA"/>
      </w:rPr>
    </w:lvl>
    <w:lvl w:ilvl="4" w:tplc="A3D816BA">
      <w:numFmt w:val="bullet"/>
      <w:lvlText w:val="•"/>
      <w:lvlJc w:val="left"/>
      <w:pPr>
        <w:ind w:left="2912" w:hanging="212"/>
      </w:pPr>
      <w:rPr>
        <w:rFonts w:hint="default"/>
        <w:lang w:val="en-US" w:eastAsia="en-US" w:bidi="ar-SA"/>
      </w:rPr>
    </w:lvl>
    <w:lvl w:ilvl="5" w:tplc="1E68F890">
      <w:numFmt w:val="bullet"/>
      <w:lvlText w:val="•"/>
      <w:lvlJc w:val="left"/>
      <w:pPr>
        <w:ind w:left="3566" w:hanging="212"/>
      </w:pPr>
      <w:rPr>
        <w:rFonts w:hint="default"/>
        <w:lang w:val="en-US" w:eastAsia="en-US" w:bidi="ar-SA"/>
      </w:rPr>
    </w:lvl>
    <w:lvl w:ilvl="6" w:tplc="42B6AF22">
      <w:numFmt w:val="bullet"/>
      <w:lvlText w:val="•"/>
      <w:lvlJc w:val="left"/>
      <w:pPr>
        <w:ind w:left="4219" w:hanging="212"/>
      </w:pPr>
      <w:rPr>
        <w:rFonts w:hint="default"/>
        <w:lang w:val="en-US" w:eastAsia="en-US" w:bidi="ar-SA"/>
      </w:rPr>
    </w:lvl>
    <w:lvl w:ilvl="7" w:tplc="3EA0E766">
      <w:numFmt w:val="bullet"/>
      <w:lvlText w:val="•"/>
      <w:lvlJc w:val="left"/>
      <w:pPr>
        <w:ind w:left="4872" w:hanging="212"/>
      </w:pPr>
      <w:rPr>
        <w:rFonts w:hint="default"/>
        <w:lang w:val="en-US" w:eastAsia="en-US" w:bidi="ar-SA"/>
      </w:rPr>
    </w:lvl>
    <w:lvl w:ilvl="8" w:tplc="B0148EE0">
      <w:numFmt w:val="bullet"/>
      <w:lvlText w:val="•"/>
      <w:lvlJc w:val="left"/>
      <w:pPr>
        <w:ind w:left="5525" w:hanging="212"/>
      </w:pPr>
      <w:rPr>
        <w:rFonts w:hint="default"/>
        <w:lang w:val="en-US" w:eastAsia="en-US" w:bidi="ar-SA"/>
      </w:rPr>
    </w:lvl>
  </w:abstractNum>
  <w:abstractNum w:abstractNumId="160" w15:restartNumberingAfterBreak="0">
    <w:nsid w:val="267E725C"/>
    <w:multiLevelType w:val="hybridMultilevel"/>
    <w:tmpl w:val="92647F6C"/>
    <w:lvl w:ilvl="0" w:tplc="5298F8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6C50353"/>
    <w:multiLevelType w:val="hybridMultilevel"/>
    <w:tmpl w:val="80DE5FAA"/>
    <w:lvl w:ilvl="0" w:tplc="5C884FC0">
      <w:start w:val="1"/>
      <w:numFmt w:val="lowerRoman"/>
      <w:lvlText w:val="%1."/>
      <w:lvlJc w:val="left"/>
      <w:pPr>
        <w:ind w:left="153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2" w15:restartNumberingAfterBreak="0">
    <w:nsid w:val="27023D70"/>
    <w:multiLevelType w:val="hybridMultilevel"/>
    <w:tmpl w:val="E4FE5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27A6370B"/>
    <w:multiLevelType w:val="hybridMultilevel"/>
    <w:tmpl w:val="D182F680"/>
    <w:lvl w:ilvl="0" w:tplc="2192457E">
      <w:start w:val="1"/>
      <w:numFmt w:val="decimal"/>
      <w:lvlText w:val="%1."/>
      <w:lvlJc w:val="left"/>
      <w:pPr>
        <w:ind w:left="105" w:hanging="20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5CEE8C30">
      <w:numFmt w:val="bullet"/>
      <w:lvlText w:val="•"/>
      <w:lvlJc w:val="left"/>
      <w:pPr>
        <w:ind w:left="935" w:hanging="200"/>
      </w:pPr>
      <w:rPr>
        <w:rFonts w:hint="default"/>
        <w:lang w:val="en-US" w:eastAsia="en-US" w:bidi="ar-SA"/>
      </w:rPr>
    </w:lvl>
    <w:lvl w:ilvl="2" w:tplc="903CB45A">
      <w:numFmt w:val="bullet"/>
      <w:lvlText w:val="•"/>
      <w:lvlJc w:val="left"/>
      <w:pPr>
        <w:ind w:left="1770" w:hanging="200"/>
      </w:pPr>
      <w:rPr>
        <w:rFonts w:hint="default"/>
        <w:lang w:val="en-US" w:eastAsia="en-US" w:bidi="ar-SA"/>
      </w:rPr>
    </w:lvl>
    <w:lvl w:ilvl="3" w:tplc="7AAA3AE2">
      <w:numFmt w:val="bullet"/>
      <w:lvlText w:val="•"/>
      <w:lvlJc w:val="left"/>
      <w:pPr>
        <w:ind w:left="2605" w:hanging="200"/>
      </w:pPr>
      <w:rPr>
        <w:rFonts w:hint="default"/>
        <w:lang w:val="en-US" w:eastAsia="en-US" w:bidi="ar-SA"/>
      </w:rPr>
    </w:lvl>
    <w:lvl w:ilvl="4" w:tplc="50EE0C52">
      <w:numFmt w:val="bullet"/>
      <w:lvlText w:val="•"/>
      <w:lvlJc w:val="left"/>
      <w:pPr>
        <w:ind w:left="3440" w:hanging="200"/>
      </w:pPr>
      <w:rPr>
        <w:rFonts w:hint="default"/>
        <w:lang w:val="en-US" w:eastAsia="en-US" w:bidi="ar-SA"/>
      </w:rPr>
    </w:lvl>
    <w:lvl w:ilvl="5" w:tplc="208C25E2">
      <w:numFmt w:val="bullet"/>
      <w:lvlText w:val="•"/>
      <w:lvlJc w:val="left"/>
      <w:pPr>
        <w:ind w:left="4276" w:hanging="200"/>
      </w:pPr>
      <w:rPr>
        <w:rFonts w:hint="default"/>
        <w:lang w:val="en-US" w:eastAsia="en-US" w:bidi="ar-SA"/>
      </w:rPr>
    </w:lvl>
    <w:lvl w:ilvl="6" w:tplc="C116E7B6">
      <w:numFmt w:val="bullet"/>
      <w:lvlText w:val="•"/>
      <w:lvlJc w:val="left"/>
      <w:pPr>
        <w:ind w:left="5111" w:hanging="200"/>
      </w:pPr>
      <w:rPr>
        <w:rFonts w:hint="default"/>
        <w:lang w:val="en-US" w:eastAsia="en-US" w:bidi="ar-SA"/>
      </w:rPr>
    </w:lvl>
    <w:lvl w:ilvl="7" w:tplc="BB9CFF96">
      <w:numFmt w:val="bullet"/>
      <w:lvlText w:val="•"/>
      <w:lvlJc w:val="left"/>
      <w:pPr>
        <w:ind w:left="5946" w:hanging="200"/>
      </w:pPr>
      <w:rPr>
        <w:rFonts w:hint="default"/>
        <w:lang w:val="en-US" w:eastAsia="en-US" w:bidi="ar-SA"/>
      </w:rPr>
    </w:lvl>
    <w:lvl w:ilvl="8" w:tplc="B712BC52">
      <w:numFmt w:val="bullet"/>
      <w:lvlText w:val="•"/>
      <w:lvlJc w:val="left"/>
      <w:pPr>
        <w:ind w:left="6781" w:hanging="200"/>
      </w:pPr>
      <w:rPr>
        <w:rFonts w:hint="default"/>
        <w:lang w:val="en-US" w:eastAsia="en-US" w:bidi="ar-SA"/>
      </w:rPr>
    </w:lvl>
  </w:abstractNum>
  <w:abstractNum w:abstractNumId="164" w15:restartNumberingAfterBreak="0">
    <w:nsid w:val="283E1869"/>
    <w:multiLevelType w:val="hybridMultilevel"/>
    <w:tmpl w:val="74B025F8"/>
    <w:lvl w:ilvl="0" w:tplc="F4E832C2">
      <w:numFmt w:val="bullet"/>
      <w:lvlText w:val="•"/>
      <w:lvlJc w:val="left"/>
      <w:pPr>
        <w:ind w:left="849" w:hanging="812"/>
      </w:pPr>
      <w:rPr>
        <w:rFonts w:ascii="Calibri" w:eastAsia="Calibri" w:hAnsi="Calibri" w:cs="Calibri" w:hint="default"/>
        <w:w w:val="127"/>
        <w:sz w:val="20"/>
        <w:szCs w:val="20"/>
        <w:lang w:val="en-US" w:eastAsia="en-US" w:bidi="ar-SA"/>
      </w:rPr>
    </w:lvl>
    <w:lvl w:ilvl="1" w:tplc="C8EA4108">
      <w:numFmt w:val="bullet"/>
      <w:lvlText w:val="•"/>
      <w:lvlJc w:val="left"/>
      <w:pPr>
        <w:ind w:left="1896" w:hanging="812"/>
      </w:pPr>
      <w:rPr>
        <w:rFonts w:hint="default"/>
        <w:lang w:val="en-US" w:eastAsia="en-US" w:bidi="ar-SA"/>
      </w:rPr>
    </w:lvl>
    <w:lvl w:ilvl="2" w:tplc="430CAC24">
      <w:numFmt w:val="bullet"/>
      <w:lvlText w:val="•"/>
      <w:lvlJc w:val="left"/>
      <w:pPr>
        <w:ind w:left="2953" w:hanging="812"/>
      </w:pPr>
      <w:rPr>
        <w:rFonts w:hint="default"/>
        <w:lang w:val="en-US" w:eastAsia="en-US" w:bidi="ar-SA"/>
      </w:rPr>
    </w:lvl>
    <w:lvl w:ilvl="3" w:tplc="7B06F432">
      <w:numFmt w:val="bullet"/>
      <w:lvlText w:val="•"/>
      <w:lvlJc w:val="left"/>
      <w:pPr>
        <w:ind w:left="4009" w:hanging="812"/>
      </w:pPr>
      <w:rPr>
        <w:rFonts w:hint="default"/>
        <w:lang w:val="en-US" w:eastAsia="en-US" w:bidi="ar-SA"/>
      </w:rPr>
    </w:lvl>
    <w:lvl w:ilvl="4" w:tplc="A2DA09BC">
      <w:numFmt w:val="bullet"/>
      <w:lvlText w:val="•"/>
      <w:lvlJc w:val="left"/>
      <w:pPr>
        <w:ind w:left="5066" w:hanging="812"/>
      </w:pPr>
      <w:rPr>
        <w:rFonts w:hint="default"/>
        <w:lang w:val="en-US" w:eastAsia="en-US" w:bidi="ar-SA"/>
      </w:rPr>
    </w:lvl>
    <w:lvl w:ilvl="5" w:tplc="F5BE2B70">
      <w:numFmt w:val="bullet"/>
      <w:lvlText w:val="•"/>
      <w:lvlJc w:val="left"/>
      <w:pPr>
        <w:ind w:left="6123" w:hanging="812"/>
      </w:pPr>
      <w:rPr>
        <w:rFonts w:hint="default"/>
        <w:lang w:val="en-US" w:eastAsia="en-US" w:bidi="ar-SA"/>
      </w:rPr>
    </w:lvl>
    <w:lvl w:ilvl="6" w:tplc="E55801F6">
      <w:numFmt w:val="bullet"/>
      <w:lvlText w:val="•"/>
      <w:lvlJc w:val="left"/>
      <w:pPr>
        <w:ind w:left="7179" w:hanging="812"/>
      </w:pPr>
      <w:rPr>
        <w:rFonts w:hint="default"/>
        <w:lang w:val="en-US" w:eastAsia="en-US" w:bidi="ar-SA"/>
      </w:rPr>
    </w:lvl>
    <w:lvl w:ilvl="7" w:tplc="AF2801F6">
      <w:numFmt w:val="bullet"/>
      <w:lvlText w:val="•"/>
      <w:lvlJc w:val="left"/>
      <w:pPr>
        <w:ind w:left="8236" w:hanging="812"/>
      </w:pPr>
      <w:rPr>
        <w:rFonts w:hint="default"/>
        <w:lang w:val="en-US" w:eastAsia="en-US" w:bidi="ar-SA"/>
      </w:rPr>
    </w:lvl>
    <w:lvl w:ilvl="8" w:tplc="904059B2">
      <w:numFmt w:val="bullet"/>
      <w:lvlText w:val="•"/>
      <w:lvlJc w:val="left"/>
      <w:pPr>
        <w:ind w:left="9293" w:hanging="812"/>
      </w:pPr>
      <w:rPr>
        <w:rFonts w:hint="default"/>
        <w:lang w:val="en-US" w:eastAsia="en-US" w:bidi="ar-SA"/>
      </w:rPr>
    </w:lvl>
  </w:abstractNum>
  <w:abstractNum w:abstractNumId="165" w15:restartNumberingAfterBreak="0">
    <w:nsid w:val="288F3B58"/>
    <w:multiLevelType w:val="hybridMultilevel"/>
    <w:tmpl w:val="B2420AF6"/>
    <w:lvl w:ilvl="0" w:tplc="CDC0DD42">
      <w:start w:val="1"/>
      <w:numFmt w:val="lowerLetter"/>
      <w:lvlText w:val="%1)"/>
      <w:lvlJc w:val="left"/>
      <w:pPr>
        <w:ind w:left="1007" w:hanging="20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E8FEF9B0">
      <w:numFmt w:val="bullet"/>
      <w:lvlText w:val="•"/>
      <w:lvlJc w:val="left"/>
      <w:pPr>
        <w:ind w:left="2040" w:hanging="202"/>
      </w:pPr>
      <w:rPr>
        <w:rFonts w:hint="default"/>
        <w:lang w:val="en-US" w:eastAsia="en-US" w:bidi="ar-SA"/>
      </w:rPr>
    </w:lvl>
    <w:lvl w:ilvl="2" w:tplc="811220A6">
      <w:numFmt w:val="bullet"/>
      <w:lvlText w:val="•"/>
      <w:lvlJc w:val="left"/>
      <w:pPr>
        <w:ind w:left="3081" w:hanging="202"/>
      </w:pPr>
      <w:rPr>
        <w:rFonts w:hint="default"/>
        <w:lang w:val="en-US" w:eastAsia="en-US" w:bidi="ar-SA"/>
      </w:rPr>
    </w:lvl>
    <w:lvl w:ilvl="3" w:tplc="C7F0F2F2">
      <w:numFmt w:val="bullet"/>
      <w:lvlText w:val="•"/>
      <w:lvlJc w:val="left"/>
      <w:pPr>
        <w:ind w:left="4121" w:hanging="202"/>
      </w:pPr>
      <w:rPr>
        <w:rFonts w:hint="default"/>
        <w:lang w:val="en-US" w:eastAsia="en-US" w:bidi="ar-SA"/>
      </w:rPr>
    </w:lvl>
    <w:lvl w:ilvl="4" w:tplc="F18E81C6">
      <w:numFmt w:val="bullet"/>
      <w:lvlText w:val="•"/>
      <w:lvlJc w:val="left"/>
      <w:pPr>
        <w:ind w:left="5162" w:hanging="202"/>
      </w:pPr>
      <w:rPr>
        <w:rFonts w:hint="default"/>
        <w:lang w:val="en-US" w:eastAsia="en-US" w:bidi="ar-SA"/>
      </w:rPr>
    </w:lvl>
    <w:lvl w:ilvl="5" w:tplc="080C1A54">
      <w:numFmt w:val="bullet"/>
      <w:lvlText w:val="•"/>
      <w:lvlJc w:val="left"/>
      <w:pPr>
        <w:ind w:left="6203" w:hanging="202"/>
      </w:pPr>
      <w:rPr>
        <w:rFonts w:hint="default"/>
        <w:lang w:val="en-US" w:eastAsia="en-US" w:bidi="ar-SA"/>
      </w:rPr>
    </w:lvl>
    <w:lvl w:ilvl="6" w:tplc="826AA258">
      <w:numFmt w:val="bullet"/>
      <w:lvlText w:val="•"/>
      <w:lvlJc w:val="left"/>
      <w:pPr>
        <w:ind w:left="7243" w:hanging="202"/>
      </w:pPr>
      <w:rPr>
        <w:rFonts w:hint="default"/>
        <w:lang w:val="en-US" w:eastAsia="en-US" w:bidi="ar-SA"/>
      </w:rPr>
    </w:lvl>
    <w:lvl w:ilvl="7" w:tplc="83B68310">
      <w:numFmt w:val="bullet"/>
      <w:lvlText w:val="•"/>
      <w:lvlJc w:val="left"/>
      <w:pPr>
        <w:ind w:left="8284" w:hanging="202"/>
      </w:pPr>
      <w:rPr>
        <w:rFonts w:hint="default"/>
        <w:lang w:val="en-US" w:eastAsia="en-US" w:bidi="ar-SA"/>
      </w:rPr>
    </w:lvl>
    <w:lvl w:ilvl="8" w:tplc="A0905786">
      <w:numFmt w:val="bullet"/>
      <w:lvlText w:val="•"/>
      <w:lvlJc w:val="left"/>
      <w:pPr>
        <w:ind w:left="9325" w:hanging="202"/>
      </w:pPr>
      <w:rPr>
        <w:rFonts w:hint="default"/>
        <w:lang w:val="en-US" w:eastAsia="en-US" w:bidi="ar-SA"/>
      </w:rPr>
    </w:lvl>
  </w:abstractNum>
  <w:abstractNum w:abstractNumId="166" w15:restartNumberingAfterBreak="0">
    <w:nsid w:val="289F0E9B"/>
    <w:multiLevelType w:val="hybridMultilevel"/>
    <w:tmpl w:val="09F09C56"/>
    <w:lvl w:ilvl="0" w:tplc="286E8318">
      <w:start w:val="1"/>
      <w:numFmt w:val="decimal"/>
      <w:lvlText w:val="%1."/>
      <w:lvlJc w:val="left"/>
      <w:pPr>
        <w:ind w:left="2014" w:hanging="360"/>
      </w:pPr>
      <w:rPr>
        <w:spacing w:val="-1"/>
        <w:w w:val="99"/>
        <w:lang w:val="en-US" w:eastAsia="en-US" w:bidi="ar-SA"/>
      </w:rPr>
    </w:lvl>
    <w:lvl w:ilvl="1" w:tplc="BFACDB46">
      <w:start w:val="1"/>
      <w:numFmt w:val="lowerLetter"/>
      <w:lvlText w:val="%2)"/>
      <w:lvlJc w:val="left"/>
      <w:pPr>
        <w:ind w:left="2374" w:hanging="360"/>
      </w:pPr>
      <w:rPr>
        <w:rFonts w:ascii="Calibri" w:eastAsia="Calibri" w:hAnsi="Calibri" w:cs="Calibri" w:hint="default"/>
        <w:w w:val="99"/>
        <w:sz w:val="19"/>
        <w:szCs w:val="19"/>
        <w:lang w:val="en-US" w:eastAsia="en-US" w:bidi="ar-SA"/>
      </w:rPr>
    </w:lvl>
    <w:lvl w:ilvl="2" w:tplc="8834D932">
      <w:numFmt w:val="bullet"/>
      <w:lvlText w:val=""/>
      <w:lvlJc w:val="left"/>
      <w:pPr>
        <w:ind w:left="3095" w:hanging="361"/>
      </w:pPr>
      <w:rPr>
        <w:rFonts w:ascii="Symbol" w:eastAsia="Symbol" w:hAnsi="Symbol" w:cs="Symbol" w:hint="default"/>
        <w:w w:val="99"/>
        <w:sz w:val="19"/>
        <w:szCs w:val="19"/>
        <w:lang w:val="en-US" w:eastAsia="en-US" w:bidi="ar-SA"/>
      </w:rPr>
    </w:lvl>
    <w:lvl w:ilvl="3" w:tplc="E2768DC6">
      <w:numFmt w:val="bullet"/>
      <w:lvlText w:val="•"/>
      <w:lvlJc w:val="left"/>
      <w:pPr>
        <w:ind w:left="4158" w:hanging="361"/>
      </w:pPr>
      <w:rPr>
        <w:lang w:val="en-US" w:eastAsia="en-US" w:bidi="ar-SA"/>
      </w:rPr>
    </w:lvl>
    <w:lvl w:ilvl="4" w:tplc="81A073C8">
      <w:numFmt w:val="bullet"/>
      <w:lvlText w:val="•"/>
      <w:lvlJc w:val="left"/>
      <w:pPr>
        <w:ind w:left="5217" w:hanging="361"/>
      </w:pPr>
      <w:rPr>
        <w:lang w:val="en-US" w:eastAsia="en-US" w:bidi="ar-SA"/>
      </w:rPr>
    </w:lvl>
    <w:lvl w:ilvl="5" w:tplc="1ED4EE6A">
      <w:numFmt w:val="bullet"/>
      <w:lvlText w:val="•"/>
      <w:lvlJc w:val="left"/>
      <w:pPr>
        <w:ind w:left="6276" w:hanging="361"/>
      </w:pPr>
      <w:rPr>
        <w:lang w:val="en-US" w:eastAsia="en-US" w:bidi="ar-SA"/>
      </w:rPr>
    </w:lvl>
    <w:lvl w:ilvl="6" w:tplc="022A7476">
      <w:numFmt w:val="bullet"/>
      <w:lvlText w:val="•"/>
      <w:lvlJc w:val="left"/>
      <w:pPr>
        <w:ind w:left="7335" w:hanging="361"/>
      </w:pPr>
      <w:rPr>
        <w:lang w:val="en-US" w:eastAsia="en-US" w:bidi="ar-SA"/>
      </w:rPr>
    </w:lvl>
    <w:lvl w:ilvl="7" w:tplc="39701198">
      <w:numFmt w:val="bullet"/>
      <w:lvlText w:val="•"/>
      <w:lvlJc w:val="left"/>
      <w:pPr>
        <w:ind w:left="8394" w:hanging="361"/>
      </w:pPr>
      <w:rPr>
        <w:lang w:val="en-US" w:eastAsia="en-US" w:bidi="ar-SA"/>
      </w:rPr>
    </w:lvl>
    <w:lvl w:ilvl="8" w:tplc="31CCE548">
      <w:numFmt w:val="bullet"/>
      <w:lvlText w:val="•"/>
      <w:lvlJc w:val="left"/>
      <w:pPr>
        <w:ind w:left="9453" w:hanging="361"/>
      </w:pPr>
      <w:rPr>
        <w:lang w:val="en-US" w:eastAsia="en-US" w:bidi="ar-SA"/>
      </w:rPr>
    </w:lvl>
  </w:abstractNum>
  <w:abstractNum w:abstractNumId="167" w15:restartNumberingAfterBreak="0">
    <w:nsid w:val="28A87B50"/>
    <w:multiLevelType w:val="hybridMultilevel"/>
    <w:tmpl w:val="74429ABC"/>
    <w:lvl w:ilvl="0" w:tplc="567C668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28D07BE1"/>
    <w:multiLevelType w:val="hybridMultilevel"/>
    <w:tmpl w:val="EF368E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9B53288"/>
    <w:multiLevelType w:val="hybridMultilevel"/>
    <w:tmpl w:val="7DE084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9D86EBE"/>
    <w:multiLevelType w:val="hybridMultilevel"/>
    <w:tmpl w:val="A1EC5332"/>
    <w:lvl w:ilvl="0" w:tplc="09F45542">
      <w:numFmt w:val="bullet"/>
      <w:lvlText w:val=""/>
      <w:lvlJc w:val="left"/>
      <w:pPr>
        <w:ind w:left="174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A8EA942">
      <w:numFmt w:val="bullet"/>
      <w:lvlText w:val="•"/>
      <w:lvlJc w:val="left"/>
      <w:pPr>
        <w:ind w:left="431" w:hanging="171"/>
      </w:pPr>
      <w:rPr>
        <w:rFonts w:hint="default"/>
        <w:lang w:val="en-US" w:eastAsia="en-US" w:bidi="ar-SA"/>
      </w:rPr>
    </w:lvl>
    <w:lvl w:ilvl="2" w:tplc="BB1A5C38">
      <w:numFmt w:val="bullet"/>
      <w:lvlText w:val="•"/>
      <w:lvlJc w:val="left"/>
      <w:pPr>
        <w:ind w:left="682" w:hanging="171"/>
      </w:pPr>
      <w:rPr>
        <w:rFonts w:hint="default"/>
        <w:lang w:val="en-US" w:eastAsia="en-US" w:bidi="ar-SA"/>
      </w:rPr>
    </w:lvl>
    <w:lvl w:ilvl="3" w:tplc="5930DEC8">
      <w:numFmt w:val="bullet"/>
      <w:lvlText w:val="•"/>
      <w:lvlJc w:val="left"/>
      <w:pPr>
        <w:ind w:left="933" w:hanging="171"/>
      </w:pPr>
      <w:rPr>
        <w:rFonts w:hint="default"/>
        <w:lang w:val="en-US" w:eastAsia="en-US" w:bidi="ar-SA"/>
      </w:rPr>
    </w:lvl>
    <w:lvl w:ilvl="4" w:tplc="5742E626">
      <w:numFmt w:val="bullet"/>
      <w:lvlText w:val="•"/>
      <w:lvlJc w:val="left"/>
      <w:pPr>
        <w:ind w:left="1184" w:hanging="171"/>
      </w:pPr>
      <w:rPr>
        <w:rFonts w:hint="default"/>
        <w:lang w:val="en-US" w:eastAsia="en-US" w:bidi="ar-SA"/>
      </w:rPr>
    </w:lvl>
    <w:lvl w:ilvl="5" w:tplc="CAF6D346">
      <w:numFmt w:val="bullet"/>
      <w:lvlText w:val="•"/>
      <w:lvlJc w:val="left"/>
      <w:pPr>
        <w:ind w:left="1435" w:hanging="171"/>
      </w:pPr>
      <w:rPr>
        <w:rFonts w:hint="default"/>
        <w:lang w:val="en-US" w:eastAsia="en-US" w:bidi="ar-SA"/>
      </w:rPr>
    </w:lvl>
    <w:lvl w:ilvl="6" w:tplc="DE423CA6">
      <w:numFmt w:val="bullet"/>
      <w:lvlText w:val="•"/>
      <w:lvlJc w:val="left"/>
      <w:pPr>
        <w:ind w:left="1686" w:hanging="171"/>
      </w:pPr>
      <w:rPr>
        <w:rFonts w:hint="default"/>
        <w:lang w:val="en-US" w:eastAsia="en-US" w:bidi="ar-SA"/>
      </w:rPr>
    </w:lvl>
    <w:lvl w:ilvl="7" w:tplc="03484774">
      <w:numFmt w:val="bullet"/>
      <w:lvlText w:val="•"/>
      <w:lvlJc w:val="left"/>
      <w:pPr>
        <w:ind w:left="1937" w:hanging="171"/>
      </w:pPr>
      <w:rPr>
        <w:rFonts w:hint="default"/>
        <w:lang w:val="en-US" w:eastAsia="en-US" w:bidi="ar-SA"/>
      </w:rPr>
    </w:lvl>
    <w:lvl w:ilvl="8" w:tplc="9FDEADAA">
      <w:numFmt w:val="bullet"/>
      <w:lvlText w:val="•"/>
      <w:lvlJc w:val="left"/>
      <w:pPr>
        <w:ind w:left="2188" w:hanging="171"/>
      </w:pPr>
      <w:rPr>
        <w:rFonts w:hint="default"/>
        <w:lang w:val="en-US" w:eastAsia="en-US" w:bidi="ar-SA"/>
      </w:rPr>
    </w:lvl>
  </w:abstractNum>
  <w:abstractNum w:abstractNumId="171" w15:restartNumberingAfterBreak="0">
    <w:nsid w:val="2A6174FC"/>
    <w:multiLevelType w:val="hybridMultilevel"/>
    <w:tmpl w:val="40206DBE"/>
    <w:lvl w:ilvl="0" w:tplc="35AA44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2AE00D7D"/>
    <w:multiLevelType w:val="hybridMultilevel"/>
    <w:tmpl w:val="67E4314E"/>
    <w:lvl w:ilvl="0" w:tplc="E626D27C">
      <w:start w:val="1"/>
      <w:numFmt w:val="decimal"/>
      <w:lvlText w:val="%1."/>
      <w:lvlJc w:val="left"/>
      <w:pPr>
        <w:ind w:left="56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5F885F30">
      <w:start w:val="1"/>
      <w:numFmt w:val="lowerLetter"/>
      <w:lvlText w:val="%2)"/>
      <w:lvlJc w:val="left"/>
      <w:pPr>
        <w:ind w:left="920" w:hanging="3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535C7F20">
      <w:numFmt w:val="bullet"/>
      <w:lvlText w:val=""/>
      <w:lvlJc w:val="left"/>
      <w:pPr>
        <w:ind w:left="16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3" w:tplc="800E15CE">
      <w:numFmt w:val="bullet"/>
      <w:lvlText w:val="•"/>
      <w:lvlJc w:val="left"/>
      <w:pPr>
        <w:ind w:left="2895" w:hanging="360"/>
      </w:pPr>
      <w:rPr>
        <w:rFonts w:hint="default"/>
        <w:lang w:val="en-US" w:eastAsia="en-US" w:bidi="ar-SA"/>
      </w:rPr>
    </w:lvl>
    <w:lvl w:ilvl="4" w:tplc="C09841C2">
      <w:numFmt w:val="bullet"/>
      <w:lvlText w:val="•"/>
      <w:lvlJc w:val="left"/>
      <w:pPr>
        <w:ind w:left="4150" w:hanging="360"/>
      </w:pPr>
      <w:rPr>
        <w:rFonts w:hint="default"/>
        <w:lang w:val="en-US" w:eastAsia="en-US" w:bidi="ar-SA"/>
      </w:rPr>
    </w:lvl>
    <w:lvl w:ilvl="5" w:tplc="3BF48052"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6" w:tplc="3FA2A908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 w:tplc="0D28F5D8">
      <w:numFmt w:val="bullet"/>
      <w:lvlText w:val="•"/>
      <w:lvlJc w:val="left"/>
      <w:pPr>
        <w:ind w:left="7915" w:hanging="360"/>
      </w:pPr>
      <w:rPr>
        <w:rFonts w:hint="default"/>
        <w:lang w:val="en-US" w:eastAsia="en-US" w:bidi="ar-SA"/>
      </w:rPr>
    </w:lvl>
    <w:lvl w:ilvl="8" w:tplc="F23C74C0">
      <w:numFmt w:val="bullet"/>
      <w:lvlText w:val="•"/>
      <w:lvlJc w:val="left"/>
      <w:pPr>
        <w:ind w:left="9170" w:hanging="360"/>
      </w:pPr>
      <w:rPr>
        <w:rFonts w:hint="default"/>
        <w:lang w:val="en-US" w:eastAsia="en-US" w:bidi="ar-SA"/>
      </w:rPr>
    </w:lvl>
  </w:abstractNum>
  <w:abstractNum w:abstractNumId="173" w15:restartNumberingAfterBreak="0">
    <w:nsid w:val="2B767B8B"/>
    <w:multiLevelType w:val="hybridMultilevel"/>
    <w:tmpl w:val="C858728A"/>
    <w:lvl w:ilvl="0" w:tplc="84E4A80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E8ED358">
      <w:numFmt w:val="bullet"/>
      <w:lvlText w:val="•"/>
      <w:lvlJc w:val="left"/>
      <w:pPr>
        <w:ind w:left="1547" w:hanging="360"/>
      </w:pPr>
      <w:rPr>
        <w:rFonts w:hint="default"/>
        <w:lang w:val="en-US" w:eastAsia="en-US" w:bidi="ar-SA"/>
      </w:rPr>
    </w:lvl>
    <w:lvl w:ilvl="2" w:tplc="773EEC8C">
      <w:numFmt w:val="bullet"/>
      <w:lvlText w:val="•"/>
      <w:lvlJc w:val="left"/>
      <w:pPr>
        <w:ind w:left="2254" w:hanging="360"/>
      </w:pPr>
      <w:rPr>
        <w:rFonts w:hint="default"/>
        <w:lang w:val="en-US" w:eastAsia="en-US" w:bidi="ar-SA"/>
      </w:rPr>
    </w:lvl>
    <w:lvl w:ilvl="3" w:tplc="555C46AE">
      <w:numFmt w:val="bullet"/>
      <w:lvlText w:val="•"/>
      <w:lvlJc w:val="left"/>
      <w:pPr>
        <w:ind w:left="2961" w:hanging="360"/>
      </w:pPr>
      <w:rPr>
        <w:rFonts w:hint="default"/>
        <w:lang w:val="en-US" w:eastAsia="en-US" w:bidi="ar-SA"/>
      </w:rPr>
    </w:lvl>
    <w:lvl w:ilvl="4" w:tplc="EE1C3F58">
      <w:numFmt w:val="bullet"/>
      <w:lvlText w:val="•"/>
      <w:lvlJc w:val="left"/>
      <w:pPr>
        <w:ind w:left="3668" w:hanging="360"/>
      </w:pPr>
      <w:rPr>
        <w:rFonts w:hint="default"/>
        <w:lang w:val="en-US" w:eastAsia="en-US" w:bidi="ar-SA"/>
      </w:rPr>
    </w:lvl>
    <w:lvl w:ilvl="5" w:tplc="8FE01C8E">
      <w:numFmt w:val="bullet"/>
      <w:lvlText w:val="•"/>
      <w:lvlJc w:val="left"/>
      <w:pPr>
        <w:ind w:left="4375" w:hanging="360"/>
      </w:pPr>
      <w:rPr>
        <w:rFonts w:hint="default"/>
        <w:lang w:val="en-US" w:eastAsia="en-US" w:bidi="ar-SA"/>
      </w:rPr>
    </w:lvl>
    <w:lvl w:ilvl="6" w:tplc="F3664760">
      <w:numFmt w:val="bullet"/>
      <w:lvlText w:val="•"/>
      <w:lvlJc w:val="left"/>
      <w:pPr>
        <w:ind w:left="5082" w:hanging="360"/>
      </w:pPr>
      <w:rPr>
        <w:rFonts w:hint="default"/>
        <w:lang w:val="en-US" w:eastAsia="en-US" w:bidi="ar-SA"/>
      </w:rPr>
    </w:lvl>
    <w:lvl w:ilvl="7" w:tplc="AC18C9AA">
      <w:numFmt w:val="bullet"/>
      <w:lvlText w:val="•"/>
      <w:lvlJc w:val="left"/>
      <w:pPr>
        <w:ind w:left="5789" w:hanging="360"/>
      </w:pPr>
      <w:rPr>
        <w:rFonts w:hint="default"/>
        <w:lang w:val="en-US" w:eastAsia="en-US" w:bidi="ar-SA"/>
      </w:rPr>
    </w:lvl>
    <w:lvl w:ilvl="8" w:tplc="2F58B07E">
      <w:numFmt w:val="bullet"/>
      <w:lvlText w:val="•"/>
      <w:lvlJc w:val="left"/>
      <w:pPr>
        <w:ind w:left="6496" w:hanging="360"/>
      </w:pPr>
      <w:rPr>
        <w:rFonts w:hint="default"/>
        <w:lang w:val="en-US" w:eastAsia="en-US" w:bidi="ar-SA"/>
      </w:rPr>
    </w:lvl>
  </w:abstractNum>
  <w:abstractNum w:abstractNumId="174" w15:restartNumberingAfterBreak="0">
    <w:nsid w:val="2B825DAA"/>
    <w:multiLevelType w:val="hybridMultilevel"/>
    <w:tmpl w:val="E05CD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2BA921E3"/>
    <w:multiLevelType w:val="hybridMultilevel"/>
    <w:tmpl w:val="FEDE3270"/>
    <w:lvl w:ilvl="0" w:tplc="7326193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30" w:hanging="360"/>
      </w:pPr>
    </w:lvl>
    <w:lvl w:ilvl="2" w:tplc="4009001B" w:tentative="1">
      <w:start w:val="1"/>
      <w:numFmt w:val="lowerRoman"/>
      <w:lvlText w:val="%3."/>
      <w:lvlJc w:val="right"/>
      <w:pPr>
        <w:ind w:left="1850" w:hanging="180"/>
      </w:pPr>
    </w:lvl>
    <w:lvl w:ilvl="3" w:tplc="4009000F" w:tentative="1">
      <w:start w:val="1"/>
      <w:numFmt w:val="decimal"/>
      <w:lvlText w:val="%4."/>
      <w:lvlJc w:val="left"/>
      <w:pPr>
        <w:ind w:left="2570" w:hanging="360"/>
      </w:pPr>
    </w:lvl>
    <w:lvl w:ilvl="4" w:tplc="40090019" w:tentative="1">
      <w:start w:val="1"/>
      <w:numFmt w:val="lowerLetter"/>
      <w:lvlText w:val="%5."/>
      <w:lvlJc w:val="left"/>
      <w:pPr>
        <w:ind w:left="3290" w:hanging="360"/>
      </w:pPr>
    </w:lvl>
    <w:lvl w:ilvl="5" w:tplc="4009001B" w:tentative="1">
      <w:start w:val="1"/>
      <w:numFmt w:val="lowerRoman"/>
      <w:lvlText w:val="%6."/>
      <w:lvlJc w:val="right"/>
      <w:pPr>
        <w:ind w:left="4010" w:hanging="180"/>
      </w:pPr>
    </w:lvl>
    <w:lvl w:ilvl="6" w:tplc="4009000F" w:tentative="1">
      <w:start w:val="1"/>
      <w:numFmt w:val="decimal"/>
      <w:lvlText w:val="%7."/>
      <w:lvlJc w:val="left"/>
      <w:pPr>
        <w:ind w:left="4730" w:hanging="360"/>
      </w:pPr>
    </w:lvl>
    <w:lvl w:ilvl="7" w:tplc="40090019" w:tentative="1">
      <w:start w:val="1"/>
      <w:numFmt w:val="lowerLetter"/>
      <w:lvlText w:val="%8."/>
      <w:lvlJc w:val="left"/>
      <w:pPr>
        <w:ind w:left="5450" w:hanging="360"/>
      </w:pPr>
    </w:lvl>
    <w:lvl w:ilvl="8" w:tplc="40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76" w15:restartNumberingAfterBreak="0">
    <w:nsid w:val="2BAF2371"/>
    <w:multiLevelType w:val="hybridMultilevel"/>
    <w:tmpl w:val="BEAA268E"/>
    <w:lvl w:ilvl="0" w:tplc="8CE26640">
      <w:start w:val="1"/>
      <w:numFmt w:val="lowerLetter"/>
      <w:lvlText w:val="%1)"/>
      <w:lvlJc w:val="left"/>
      <w:pPr>
        <w:ind w:left="343" w:hanging="20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03BCA2D6">
      <w:numFmt w:val="bullet"/>
      <w:lvlText w:val="•"/>
      <w:lvlJc w:val="left"/>
      <w:pPr>
        <w:ind w:left="1151" w:hanging="202"/>
      </w:pPr>
      <w:rPr>
        <w:rFonts w:hint="default"/>
        <w:lang w:val="en-US" w:eastAsia="en-US" w:bidi="ar-SA"/>
      </w:rPr>
    </w:lvl>
    <w:lvl w:ilvl="2" w:tplc="5C36061A">
      <w:numFmt w:val="bullet"/>
      <w:lvlText w:val="•"/>
      <w:lvlJc w:val="left"/>
      <w:pPr>
        <w:ind w:left="1962" w:hanging="202"/>
      </w:pPr>
      <w:rPr>
        <w:rFonts w:hint="default"/>
        <w:lang w:val="en-US" w:eastAsia="en-US" w:bidi="ar-SA"/>
      </w:rPr>
    </w:lvl>
    <w:lvl w:ilvl="3" w:tplc="75887D8C">
      <w:numFmt w:val="bullet"/>
      <w:lvlText w:val="•"/>
      <w:lvlJc w:val="left"/>
      <w:pPr>
        <w:ind w:left="2773" w:hanging="202"/>
      </w:pPr>
      <w:rPr>
        <w:rFonts w:hint="default"/>
        <w:lang w:val="en-US" w:eastAsia="en-US" w:bidi="ar-SA"/>
      </w:rPr>
    </w:lvl>
    <w:lvl w:ilvl="4" w:tplc="02641716">
      <w:numFmt w:val="bullet"/>
      <w:lvlText w:val="•"/>
      <w:lvlJc w:val="left"/>
      <w:pPr>
        <w:ind w:left="3584" w:hanging="202"/>
      </w:pPr>
      <w:rPr>
        <w:rFonts w:hint="default"/>
        <w:lang w:val="en-US" w:eastAsia="en-US" w:bidi="ar-SA"/>
      </w:rPr>
    </w:lvl>
    <w:lvl w:ilvl="5" w:tplc="2BA47EA8">
      <w:numFmt w:val="bullet"/>
      <w:lvlText w:val="•"/>
      <w:lvlJc w:val="left"/>
      <w:pPr>
        <w:ind w:left="4396" w:hanging="202"/>
      </w:pPr>
      <w:rPr>
        <w:rFonts w:hint="default"/>
        <w:lang w:val="en-US" w:eastAsia="en-US" w:bidi="ar-SA"/>
      </w:rPr>
    </w:lvl>
    <w:lvl w:ilvl="6" w:tplc="4FFCF5A2">
      <w:numFmt w:val="bullet"/>
      <w:lvlText w:val="•"/>
      <w:lvlJc w:val="left"/>
      <w:pPr>
        <w:ind w:left="5207" w:hanging="202"/>
      </w:pPr>
      <w:rPr>
        <w:rFonts w:hint="default"/>
        <w:lang w:val="en-US" w:eastAsia="en-US" w:bidi="ar-SA"/>
      </w:rPr>
    </w:lvl>
    <w:lvl w:ilvl="7" w:tplc="10665E22">
      <w:numFmt w:val="bullet"/>
      <w:lvlText w:val="•"/>
      <w:lvlJc w:val="left"/>
      <w:pPr>
        <w:ind w:left="6018" w:hanging="202"/>
      </w:pPr>
      <w:rPr>
        <w:rFonts w:hint="default"/>
        <w:lang w:val="en-US" w:eastAsia="en-US" w:bidi="ar-SA"/>
      </w:rPr>
    </w:lvl>
    <w:lvl w:ilvl="8" w:tplc="AD868B08">
      <w:numFmt w:val="bullet"/>
      <w:lvlText w:val="•"/>
      <w:lvlJc w:val="left"/>
      <w:pPr>
        <w:ind w:left="6829" w:hanging="202"/>
      </w:pPr>
      <w:rPr>
        <w:rFonts w:hint="default"/>
        <w:lang w:val="en-US" w:eastAsia="en-US" w:bidi="ar-SA"/>
      </w:rPr>
    </w:lvl>
  </w:abstractNum>
  <w:abstractNum w:abstractNumId="177" w15:restartNumberingAfterBreak="0">
    <w:nsid w:val="2BD72566"/>
    <w:multiLevelType w:val="hybridMultilevel"/>
    <w:tmpl w:val="8F94C8B2"/>
    <w:lvl w:ilvl="0" w:tplc="DA2AF5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2C142E83"/>
    <w:multiLevelType w:val="hybridMultilevel"/>
    <w:tmpl w:val="AD88D032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2C545E9B"/>
    <w:multiLevelType w:val="hybridMultilevel"/>
    <w:tmpl w:val="300C89B4"/>
    <w:lvl w:ilvl="0" w:tplc="4028BD7A">
      <w:start w:val="1"/>
      <w:numFmt w:val="lowerLetter"/>
      <w:lvlText w:val="%1)"/>
      <w:lvlJc w:val="left"/>
      <w:pPr>
        <w:ind w:left="413" w:hanging="3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AA90E15E">
      <w:numFmt w:val="bullet"/>
      <w:lvlText w:val="•"/>
      <w:lvlJc w:val="left"/>
      <w:pPr>
        <w:ind w:left="1223" w:hanging="361"/>
      </w:pPr>
      <w:rPr>
        <w:rFonts w:hint="default"/>
        <w:lang w:val="en-US" w:eastAsia="en-US" w:bidi="ar-SA"/>
      </w:rPr>
    </w:lvl>
    <w:lvl w:ilvl="2" w:tplc="4DDC718A">
      <w:numFmt w:val="bullet"/>
      <w:lvlText w:val="•"/>
      <w:lvlJc w:val="left"/>
      <w:pPr>
        <w:ind w:left="2026" w:hanging="361"/>
      </w:pPr>
      <w:rPr>
        <w:rFonts w:hint="default"/>
        <w:lang w:val="en-US" w:eastAsia="en-US" w:bidi="ar-SA"/>
      </w:rPr>
    </w:lvl>
    <w:lvl w:ilvl="3" w:tplc="2A7662F8">
      <w:numFmt w:val="bullet"/>
      <w:lvlText w:val="•"/>
      <w:lvlJc w:val="left"/>
      <w:pPr>
        <w:ind w:left="2829" w:hanging="361"/>
      </w:pPr>
      <w:rPr>
        <w:rFonts w:hint="default"/>
        <w:lang w:val="en-US" w:eastAsia="en-US" w:bidi="ar-SA"/>
      </w:rPr>
    </w:lvl>
    <w:lvl w:ilvl="4" w:tplc="44CA7F52">
      <w:numFmt w:val="bullet"/>
      <w:lvlText w:val="•"/>
      <w:lvlJc w:val="left"/>
      <w:pPr>
        <w:ind w:left="3632" w:hanging="361"/>
      </w:pPr>
      <w:rPr>
        <w:rFonts w:hint="default"/>
        <w:lang w:val="en-US" w:eastAsia="en-US" w:bidi="ar-SA"/>
      </w:rPr>
    </w:lvl>
    <w:lvl w:ilvl="5" w:tplc="0D6A0CB6">
      <w:numFmt w:val="bullet"/>
      <w:lvlText w:val="•"/>
      <w:lvlJc w:val="left"/>
      <w:pPr>
        <w:ind w:left="4436" w:hanging="361"/>
      </w:pPr>
      <w:rPr>
        <w:rFonts w:hint="default"/>
        <w:lang w:val="en-US" w:eastAsia="en-US" w:bidi="ar-SA"/>
      </w:rPr>
    </w:lvl>
    <w:lvl w:ilvl="6" w:tplc="FBAA7172">
      <w:numFmt w:val="bullet"/>
      <w:lvlText w:val="•"/>
      <w:lvlJc w:val="left"/>
      <w:pPr>
        <w:ind w:left="5239" w:hanging="361"/>
      </w:pPr>
      <w:rPr>
        <w:rFonts w:hint="default"/>
        <w:lang w:val="en-US" w:eastAsia="en-US" w:bidi="ar-SA"/>
      </w:rPr>
    </w:lvl>
    <w:lvl w:ilvl="7" w:tplc="C00AE3C0">
      <w:numFmt w:val="bullet"/>
      <w:lvlText w:val="•"/>
      <w:lvlJc w:val="left"/>
      <w:pPr>
        <w:ind w:left="6042" w:hanging="361"/>
      </w:pPr>
      <w:rPr>
        <w:rFonts w:hint="default"/>
        <w:lang w:val="en-US" w:eastAsia="en-US" w:bidi="ar-SA"/>
      </w:rPr>
    </w:lvl>
    <w:lvl w:ilvl="8" w:tplc="E3EC8F68">
      <w:numFmt w:val="bullet"/>
      <w:lvlText w:val="•"/>
      <w:lvlJc w:val="left"/>
      <w:pPr>
        <w:ind w:left="6845" w:hanging="361"/>
      </w:pPr>
      <w:rPr>
        <w:rFonts w:hint="default"/>
        <w:lang w:val="en-US" w:eastAsia="en-US" w:bidi="ar-SA"/>
      </w:rPr>
    </w:lvl>
  </w:abstractNum>
  <w:abstractNum w:abstractNumId="180" w15:restartNumberingAfterBreak="0">
    <w:nsid w:val="2C6D119B"/>
    <w:multiLevelType w:val="hybridMultilevel"/>
    <w:tmpl w:val="25B87B70"/>
    <w:lvl w:ilvl="0" w:tplc="10643C0A">
      <w:start w:val="1"/>
      <w:numFmt w:val="lowerRoman"/>
      <w:lvlText w:val="(%1)"/>
      <w:lvlJc w:val="left"/>
      <w:pPr>
        <w:ind w:left="843" w:hanging="363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D0BEAFF8">
      <w:numFmt w:val="bullet"/>
      <w:lvlText w:val="•"/>
      <w:lvlJc w:val="left"/>
      <w:pPr>
        <w:ind w:left="1924" w:hanging="363"/>
      </w:pPr>
      <w:rPr>
        <w:rFonts w:hint="default"/>
        <w:lang w:val="en-US" w:eastAsia="en-US" w:bidi="ar-SA"/>
      </w:rPr>
    </w:lvl>
    <w:lvl w:ilvl="2" w:tplc="59824C22">
      <w:numFmt w:val="bullet"/>
      <w:lvlText w:val="•"/>
      <w:lvlJc w:val="left"/>
      <w:pPr>
        <w:ind w:left="3008" w:hanging="363"/>
      </w:pPr>
      <w:rPr>
        <w:rFonts w:hint="default"/>
        <w:lang w:val="en-US" w:eastAsia="en-US" w:bidi="ar-SA"/>
      </w:rPr>
    </w:lvl>
    <w:lvl w:ilvl="3" w:tplc="09BE2EE0">
      <w:numFmt w:val="bullet"/>
      <w:lvlText w:val="•"/>
      <w:lvlJc w:val="left"/>
      <w:pPr>
        <w:ind w:left="4092" w:hanging="363"/>
      </w:pPr>
      <w:rPr>
        <w:rFonts w:hint="default"/>
        <w:lang w:val="en-US" w:eastAsia="en-US" w:bidi="ar-SA"/>
      </w:rPr>
    </w:lvl>
    <w:lvl w:ilvl="4" w:tplc="9E76855A">
      <w:numFmt w:val="bullet"/>
      <w:lvlText w:val="•"/>
      <w:lvlJc w:val="left"/>
      <w:pPr>
        <w:ind w:left="5176" w:hanging="363"/>
      </w:pPr>
      <w:rPr>
        <w:rFonts w:hint="default"/>
        <w:lang w:val="en-US" w:eastAsia="en-US" w:bidi="ar-SA"/>
      </w:rPr>
    </w:lvl>
    <w:lvl w:ilvl="5" w:tplc="3574ED04">
      <w:numFmt w:val="bullet"/>
      <w:lvlText w:val="•"/>
      <w:lvlJc w:val="left"/>
      <w:pPr>
        <w:ind w:left="6260" w:hanging="363"/>
      </w:pPr>
      <w:rPr>
        <w:rFonts w:hint="default"/>
        <w:lang w:val="en-US" w:eastAsia="en-US" w:bidi="ar-SA"/>
      </w:rPr>
    </w:lvl>
    <w:lvl w:ilvl="6" w:tplc="34A4C350">
      <w:numFmt w:val="bullet"/>
      <w:lvlText w:val="•"/>
      <w:lvlJc w:val="left"/>
      <w:pPr>
        <w:ind w:left="7344" w:hanging="363"/>
      </w:pPr>
      <w:rPr>
        <w:rFonts w:hint="default"/>
        <w:lang w:val="en-US" w:eastAsia="en-US" w:bidi="ar-SA"/>
      </w:rPr>
    </w:lvl>
    <w:lvl w:ilvl="7" w:tplc="895C0EFA">
      <w:numFmt w:val="bullet"/>
      <w:lvlText w:val="•"/>
      <w:lvlJc w:val="left"/>
      <w:pPr>
        <w:ind w:left="8428" w:hanging="363"/>
      </w:pPr>
      <w:rPr>
        <w:rFonts w:hint="default"/>
        <w:lang w:val="en-US" w:eastAsia="en-US" w:bidi="ar-SA"/>
      </w:rPr>
    </w:lvl>
    <w:lvl w:ilvl="8" w:tplc="CD245908">
      <w:numFmt w:val="bullet"/>
      <w:lvlText w:val="•"/>
      <w:lvlJc w:val="left"/>
      <w:pPr>
        <w:ind w:left="9512" w:hanging="363"/>
      </w:pPr>
      <w:rPr>
        <w:rFonts w:hint="default"/>
        <w:lang w:val="en-US" w:eastAsia="en-US" w:bidi="ar-SA"/>
      </w:rPr>
    </w:lvl>
  </w:abstractNum>
  <w:abstractNum w:abstractNumId="181" w15:restartNumberingAfterBreak="0">
    <w:nsid w:val="2CA564B1"/>
    <w:multiLevelType w:val="hybridMultilevel"/>
    <w:tmpl w:val="61626F50"/>
    <w:lvl w:ilvl="0" w:tplc="E416D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2D042C19"/>
    <w:multiLevelType w:val="hybridMultilevel"/>
    <w:tmpl w:val="F19EE7F8"/>
    <w:lvl w:ilvl="0" w:tplc="B5D09922">
      <w:numFmt w:val="bullet"/>
      <w:lvlText w:val=""/>
      <w:lvlJc w:val="left"/>
      <w:pPr>
        <w:ind w:left="273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33C0D6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8CEA6C54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3CF0521A">
      <w:numFmt w:val="bullet"/>
      <w:lvlText w:val="•"/>
      <w:lvlJc w:val="left"/>
      <w:pPr>
        <w:ind w:left="1936" w:hanging="360"/>
      </w:pPr>
      <w:rPr>
        <w:rFonts w:hint="default"/>
        <w:lang w:val="en-US" w:eastAsia="en-US" w:bidi="ar-SA"/>
      </w:rPr>
    </w:lvl>
    <w:lvl w:ilvl="4" w:tplc="32368CB2">
      <w:numFmt w:val="bullet"/>
      <w:lvlText w:val="•"/>
      <w:lvlJc w:val="left"/>
      <w:pPr>
        <w:ind w:left="2494" w:hanging="360"/>
      </w:pPr>
      <w:rPr>
        <w:rFonts w:hint="default"/>
        <w:lang w:val="en-US" w:eastAsia="en-US" w:bidi="ar-SA"/>
      </w:rPr>
    </w:lvl>
    <w:lvl w:ilvl="5" w:tplc="11264B8A">
      <w:numFmt w:val="bullet"/>
      <w:lvlText w:val="•"/>
      <w:lvlJc w:val="left"/>
      <w:pPr>
        <w:ind w:left="3052" w:hanging="360"/>
      </w:pPr>
      <w:rPr>
        <w:rFonts w:hint="default"/>
        <w:lang w:val="en-US" w:eastAsia="en-US" w:bidi="ar-SA"/>
      </w:rPr>
    </w:lvl>
    <w:lvl w:ilvl="6" w:tplc="5432684C">
      <w:numFmt w:val="bullet"/>
      <w:lvlText w:val="•"/>
      <w:lvlJc w:val="left"/>
      <w:pPr>
        <w:ind w:left="3610" w:hanging="360"/>
      </w:pPr>
      <w:rPr>
        <w:rFonts w:hint="default"/>
        <w:lang w:val="en-US" w:eastAsia="en-US" w:bidi="ar-SA"/>
      </w:rPr>
    </w:lvl>
    <w:lvl w:ilvl="7" w:tplc="C8DC528C">
      <w:numFmt w:val="bullet"/>
      <w:lvlText w:val="•"/>
      <w:lvlJc w:val="left"/>
      <w:pPr>
        <w:ind w:left="4168" w:hanging="360"/>
      </w:pPr>
      <w:rPr>
        <w:rFonts w:hint="default"/>
        <w:lang w:val="en-US" w:eastAsia="en-US" w:bidi="ar-SA"/>
      </w:rPr>
    </w:lvl>
    <w:lvl w:ilvl="8" w:tplc="3DBCD5EA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</w:abstractNum>
  <w:abstractNum w:abstractNumId="183" w15:restartNumberingAfterBreak="0">
    <w:nsid w:val="2D3803EA"/>
    <w:multiLevelType w:val="hybridMultilevel"/>
    <w:tmpl w:val="D1962206"/>
    <w:lvl w:ilvl="0" w:tplc="B1463EFC">
      <w:start w:val="1"/>
      <w:numFmt w:val="lowerRoman"/>
      <w:lvlText w:val="%1)"/>
      <w:lvlJc w:val="left"/>
      <w:pPr>
        <w:ind w:left="1067" w:hanging="269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DD06DAB4">
      <w:numFmt w:val="bullet"/>
      <w:lvlText w:val="•"/>
      <w:lvlJc w:val="left"/>
      <w:pPr>
        <w:ind w:left="2120" w:hanging="269"/>
      </w:pPr>
      <w:rPr>
        <w:rFonts w:hint="default"/>
        <w:lang w:val="en-US" w:eastAsia="en-US" w:bidi="ar-SA"/>
      </w:rPr>
    </w:lvl>
    <w:lvl w:ilvl="2" w:tplc="DE2CE51E">
      <w:numFmt w:val="bullet"/>
      <w:lvlText w:val="•"/>
      <w:lvlJc w:val="left"/>
      <w:pPr>
        <w:ind w:left="3180" w:hanging="269"/>
      </w:pPr>
      <w:rPr>
        <w:rFonts w:hint="default"/>
        <w:lang w:val="en-US" w:eastAsia="en-US" w:bidi="ar-SA"/>
      </w:rPr>
    </w:lvl>
    <w:lvl w:ilvl="3" w:tplc="524208B8">
      <w:numFmt w:val="bullet"/>
      <w:lvlText w:val="•"/>
      <w:lvlJc w:val="left"/>
      <w:pPr>
        <w:ind w:left="4240" w:hanging="269"/>
      </w:pPr>
      <w:rPr>
        <w:rFonts w:hint="default"/>
        <w:lang w:val="en-US" w:eastAsia="en-US" w:bidi="ar-SA"/>
      </w:rPr>
    </w:lvl>
    <w:lvl w:ilvl="4" w:tplc="BE1E2648">
      <w:numFmt w:val="bullet"/>
      <w:lvlText w:val="•"/>
      <w:lvlJc w:val="left"/>
      <w:pPr>
        <w:ind w:left="5300" w:hanging="269"/>
      </w:pPr>
      <w:rPr>
        <w:rFonts w:hint="default"/>
        <w:lang w:val="en-US" w:eastAsia="en-US" w:bidi="ar-SA"/>
      </w:rPr>
    </w:lvl>
    <w:lvl w:ilvl="5" w:tplc="0B5AE16A">
      <w:numFmt w:val="bullet"/>
      <w:lvlText w:val="•"/>
      <w:lvlJc w:val="left"/>
      <w:pPr>
        <w:ind w:left="6360" w:hanging="269"/>
      </w:pPr>
      <w:rPr>
        <w:rFonts w:hint="default"/>
        <w:lang w:val="en-US" w:eastAsia="en-US" w:bidi="ar-SA"/>
      </w:rPr>
    </w:lvl>
    <w:lvl w:ilvl="6" w:tplc="52E8DF70">
      <w:numFmt w:val="bullet"/>
      <w:lvlText w:val="•"/>
      <w:lvlJc w:val="left"/>
      <w:pPr>
        <w:ind w:left="7420" w:hanging="269"/>
      </w:pPr>
      <w:rPr>
        <w:rFonts w:hint="default"/>
        <w:lang w:val="en-US" w:eastAsia="en-US" w:bidi="ar-SA"/>
      </w:rPr>
    </w:lvl>
    <w:lvl w:ilvl="7" w:tplc="7DD499DE">
      <w:numFmt w:val="bullet"/>
      <w:lvlText w:val="•"/>
      <w:lvlJc w:val="left"/>
      <w:pPr>
        <w:ind w:left="8480" w:hanging="269"/>
      </w:pPr>
      <w:rPr>
        <w:rFonts w:hint="default"/>
        <w:lang w:val="en-US" w:eastAsia="en-US" w:bidi="ar-SA"/>
      </w:rPr>
    </w:lvl>
    <w:lvl w:ilvl="8" w:tplc="7B46A372">
      <w:numFmt w:val="bullet"/>
      <w:lvlText w:val="•"/>
      <w:lvlJc w:val="left"/>
      <w:pPr>
        <w:ind w:left="9540" w:hanging="269"/>
      </w:pPr>
      <w:rPr>
        <w:rFonts w:hint="default"/>
        <w:lang w:val="en-US" w:eastAsia="en-US" w:bidi="ar-SA"/>
      </w:rPr>
    </w:lvl>
  </w:abstractNum>
  <w:abstractNum w:abstractNumId="184" w15:restartNumberingAfterBreak="0">
    <w:nsid w:val="2DB36F31"/>
    <w:multiLevelType w:val="hybridMultilevel"/>
    <w:tmpl w:val="135028D8"/>
    <w:lvl w:ilvl="0" w:tplc="3F9007F8">
      <w:numFmt w:val="bullet"/>
      <w:lvlText w:val=""/>
      <w:lvlJc w:val="left"/>
      <w:pPr>
        <w:ind w:left="273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56E4DAC">
      <w:numFmt w:val="bullet"/>
      <w:lvlText w:val="•"/>
      <w:lvlJc w:val="left"/>
      <w:pPr>
        <w:ind w:left="908" w:hanging="180"/>
      </w:pPr>
      <w:rPr>
        <w:rFonts w:hint="default"/>
        <w:lang w:val="en-US" w:eastAsia="en-US" w:bidi="ar-SA"/>
      </w:rPr>
    </w:lvl>
    <w:lvl w:ilvl="2" w:tplc="45869316">
      <w:numFmt w:val="bullet"/>
      <w:lvlText w:val="•"/>
      <w:lvlJc w:val="left"/>
      <w:pPr>
        <w:ind w:left="1536" w:hanging="180"/>
      </w:pPr>
      <w:rPr>
        <w:rFonts w:hint="default"/>
        <w:lang w:val="en-US" w:eastAsia="en-US" w:bidi="ar-SA"/>
      </w:rPr>
    </w:lvl>
    <w:lvl w:ilvl="3" w:tplc="17DCD4F6">
      <w:numFmt w:val="bullet"/>
      <w:lvlText w:val="•"/>
      <w:lvlJc w:val="left"/>
      <w:pPr>
        <w:ind w:left="2164" w:hanging="180"/>
      </w:pPr>
      <w:rPr>
        <w:rFonts w:hint="default"/>
        <w:lang w:val="en-US" w:eastAsia="en-US" w:bidi="ar-SA"/>
      </w:rPr>
    </w:lvl>
    <w:lvl w:ilvl="4" w:tplc="885CAC78">
      <w:numFmt w:val="bullet"/>
      <w:lvlText w:val="•"/>
      <w:lvlJc w:val="left"/>
      <w:pPr>
        <w:ind w:left="2792" w:hanging="180"/>
      </w:pPr>
      <w:rPr>
        <w:rFonts w:hint="default"/>
        <w:lang w:val="en-US" w:eastAsia="en-US" w:bidi="ar-SA"/>
      </w:rPr>
    </w:lvl>
    <w:lvl w:ilvl="5" w:tplc="24F4EF8E">
      <w:numFmt w:val="bullet"/>
      <w:lvlText w:val="•"/>
      <w:lvlJc w:val="left"/>
      <w:pPr>
        <w:ind w:left="3421" w:hanging="180"/>
      </w:pPr>
      <w:rPr>
        <w:rFonts w:hint="default"/>
        <w:lang w:val="en-US" w:eastAsia="en-US" w:bidi="ar-SA"/>
      </w:rPr>
    </w:lvl>
    <w:lvl w:ilvl="6" w:tplc="D32E3E88">
      <w:numFmt w:val="bullet"/>
      <w:lvlText w:val="•"/>
      <w:lvlJc w:val="left"/>
      <w:pPr>
        <w:ind w:left="4049" w:hanging="180"/>
      </w:pPr>
      <w:rPr>
        <w:rFonts w:hint="default"/>
        <w:lang w:val="en-US" w:eastAsia="en-US" w:bidi="ar-SA"/>
      </w:rPr>
    </w:lvl>
    <w:lvl w:ilvl="7" w:tplc="746CF24E">
      <w:numFmt w:val="bullet"/>
      <w:lvlText w:val="•"/>
      <w:lvlJc w:val="left"/>
      <w:pPr>
        <w:ind w:left="4677" w:hanging="180"/>
      </w:pPr>
      <w:rPr>
        <w:rFonts w:hint="default"/>
        <w:lang w:val="en-US" w:eastAsia="en-US" w:bidi="ar-SA"/>
      </w:rPr>
    </w:lvl>
    <w:lvl w:ilvl="8" w:tplc="5136E088">
      <w:numFmt w:val="bullet"/>
      <w:lvlText w:val="•"/>
      <w:lvlJc w:val="left"/>
      <w:pPr>
        <w:ind w:left="5305" w:hanging="180"/>
      </w:pPr>
      <w:rPr>
        <w:rFonts w:hint="default"/>
        <w:lang w:val="en-US" w:eastAsia="en-US" w:bidi="ar-SA"/>
      </w:rPr>
    </w:lvl>
  </w:abstractNum>
  <w:abstractNum w:abstractNumId="185" w15:restartNumberingAfterBreak="0">
    <w:nsid w:val="2E13547F"/>
    <w:multiLevelType w:val="hybridMultilevel"/>
    <w:tmpl w:val="AA6C8F10"/>
    <w:lvl w:ilvl="0" w:tplc="F6ACD664">
      <w:start w:val="1"/>
      <w:numFmt w:val="lowerLetter"/>
      <w:lvlText w:val="%1)"/>
      <w:lvlJc w:val="left"/>
      <w:pPr>
        <w:ind w:left="560" w:hanging="351"/>
      </w:pPr>
      <w:rPr>
        <w:rFonts w:ascii="Calibri" w:eastAsia="Calibri" w:hAnsi="Calibri" w:cs="Calibri" w:hint="default"/>
        <w:w w:val="99"/>
        <w:sz w:val="19"/>
        <w:szCs w:val="19"/>
        <w:lang w:val="en-US" w:eastAsia="en-US" w:bidi="ar-SA"/>
      </w:rPr>
    </w:lvl>
    <w:lvl w:ilvl="1" w:tplc="5A9A2294">
      <w:numFmt w:val="bullet"/>
      <w:lvlText w:val="•"/>
      <w:lvlJc w:val="left"/>
      <w:pPr>
        <w:ind w:left="1349" w:hanging="351"/>
      </w:pPr>
      <w:rPr>
        <w:rFonts w:hint="default"/>
        <w:lang w:val="en-US" w:eastAsia="en-US" w:bidi="ar-SA"/>
      </w:rPr>
    </w:lvl>
    <w:lvl w:ilvl="2" w:tplc="E1EA85FC">
      <w:numFmt w:val="bullet"/>
      <w:lvlText w:val="•"/>
      <w:lvlJc w:val="left"/>
      <w:pPr>
        <w:ind w:left="2138" w:hanging="351"/>
      </w:pPr>
      <w:rPr>
        <w:rFonts w:hint="default"/>
        <w:lang w:val="en-US" w:eastAsia="en-US" w:bidi="ar-SA"/>
      </w:rPr>
    </w:lvl>
    <w:lvl w:ilvl="3" w:tplc="9D0676E6">
      <w:numFmt w:val="bullet"/>
      <w:lvlText w:val="•"/>
      <w:lvlJc w:val="left"/>
      <w:pPr>
        <w:ind w:left="2927" w:hanging="351"/>
      </w:pPr>
      <w:rPr>
        <w:rFonts w:hint="default"/>
        <w:lang w:val="en-US" w:eastAsia="en-US" w:bidi="ar-SA"/>
      </w:rPr>
    </w:lvl>
    <w:lvl w:ilvl="4" w:tplc="BC26A122">
      <w:numFmt w:val="bullet"/>
      <w:lvlText w:val="•"/>
      <w:lvlJc w:val="left"/>
      <w:pPr>
        <w:ind w:left="3716" w:hanging="351"/>
      </w:pPr>
      <w:rPr>
        <w:rFonts w:hint="default"/>
        <w:lang w:val="en-US" w:eastAsia="en-US" w:bidi="ar-SA"/>
      </w:rPr>
    </w:lvl>
    <w:lvl w:ilvl="5" w:tplc="3710F12C">
      <w:numFmt w:val="bullet"/>
      <w:lvlText w:val="•"/>
      <w:lvlJc w:val="left"/>
      <w:pPr>
        <w:ind w:left="4506" w:hanging="351"/>
      </w:pPr>
      <w:rPr>
        <w:rFonts w:hint="default"/>
        <w:lang w:val="en-US" w:eastAsia="en-US" w:bidi="ar-SA"/>
      </w:rPr>
    </w:lvl>
    <w:lvl w:ilvl="6" w:tplc="A5B82432">
      <w:numFmt w:val="bullet"/>
      <w:lvlText w:val="•"/>
      <w:lvlJc w:val="left"/>
      <w:pPr>
        <w:ind w:left="5295" w:hanging="351"/>
      </w:pPr>
      <w:rPr>
        <w:rFonts w:hint="default"/>
        <w:lang w:val="en-US" w:eastAsia="en-US" w:bidi="ar-SA"/>
      </w:rPr>
    </w:lvl>
    <w:lvl w:ilvl="7" w:tplc="04DA65AE">
      <w:numFmt w:val="bullet"/>
      <w:lvlText w:val="•"/>
      <w:lvlJc w:val="left"/>
      <w:pPr>
        <w:ind w:left="6084" w:hanging="351"/>
      </w:pPr>
      <w:rPr>
        <w:rFonts w:hint="default"/>
        <w:lang w:val="en-US" w:eastAsia="en-US" w:bidi="ar-SA"/>
      </w:rPr>
    </w:lvl>
    <w:lvl w:ilvl="8" w:tplc="5C2A4D36">
      <w:numFmt w:val="bullet"/>
      <w:lvlText w:val="•"/>
      <w:lvlJc w:val="left"/>
      <w:pPr>
        <w:ind w:left="6873" w:hanging="351"/>
      </w:pPr>
      <w:rPr>
        <w:rFonts w:hint="default"/>
        <w:lang w:val="en-US" w:eastAsia="en-US" w:bidi="ar-SA"/>
      </w:rPr>
    </w:lvl>
  </w:abstractNum>
  <w:abstractNum w:abstractNumId="186" w15:restartNumberingAfterBreak="0">
    <w:nsid w:val="2E6357EE"/>
    <w:multiLevelType w:val="hybridMultilevel"/>
    <w:tmpl w:val="38C6766E"/>
    <w:lvl w:ilvl="0" w:tplc="DD1644B6">
      <w:start w:val="1"/>
      <w:numFmt w:val="low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7" w15:restartNumberingAfterBreak="0">
    <w:nsid w:val="2E6E6C08"/>
    <w:multiLevelType w:val="hybridMultilevel"/>
    <w:tmpl w:val="7CB82B5A"/>
    <w:lvl w:ilvl="0" w:tplc="A3B00788">
      <w:start w:val="1"/>
      <w:numFmt w:val="lowerLetter"/>
      <w:lvlText w:val="%1."/>
      <w:lvlJc w:val="left"/>
      <w:pPr>
        <w:ind w:left="108" w:hanging="20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BDED8DA">
      <w:numFmt w:val="bullet"/>
      <w:lvlText w:val="•"/>
      <w:lvlJc w:val="left"/>
      <w:pPr>
        <w:ind w:left="746" w:hanging="207"/>
      </w:pPr>
      <w:rPr>
        <w:rFonts w:hint="default"/>
        <w:lang w:val="en-US" w:eastAsia="en-US" w:bidi="ar-SA"/>
      </w:rPr>
    </w:lvl>
    <w:lvl w:ilvl="2" w:tplc="C250FEB6">
      <w:numFmt w:val="bullet"/>
      <w:lvlText w:val="•"/>
      <w:lvlJc w:val="left"/>
      <w:pPr>
        <w:ind w:left="1392" w:hanging="207"/>
      </w:pPr>
      <w:rPr>
        <w:rFonts w:hint="default"/>
        <w:lang w:val="en-US" w:eastAsia="en-US" w:bidi="ar-SA"/>
      </w:rPr>
    </w:lvl>
    <w:lvl w:ilvl="3" w:tplc="3B0A47B4">
      <w:numFmt w:val="bullet"/>
      <w:lvlText w:val="•"/>
      <w:lvlJc w:val="left"/>
      <w:pPr>
        <w:ind w:left="2038" w:hanging="207"/>
      </w:pPr>
      <w:rPr>
        <w:rFonts w:hint="default"/>
        <w:lang w:val="en-US" w:eastAsia="en-US" w:bidi="ar-SA"/>
      </w:rPr>
    </w:lvl>
    <w:lvl w:ilvl="4" w:tplc="1BCEFB98">
      <w:numFmt w:val="bullet"/>
      <w:lvlText w:val="•"/>
      <w:lvlJc w:val="left"/>
      <w:pPr>
        <w:ind w:left="2684" w:hanging="207"/>
      </w:pPr>
      <w:rPr>
        <w:rFonts w:hint="default"/>
        <w:lang w:val="en-US" w:eastAsia="en-US" w:bidi="ar-SA"/>
      </w:rPr>
    </w:lvl>
    <w:lvl w:ilvl="5" w:tplc="7DC20EF2">
      <w:numFmt w:val="bullet"/>
      <w:lvlText w:val="•"/>
      <w:lvlJc w:val="left"/>
      <w:pPr>
        <w:ind w:left="3331" w:hanging="207"/>
      </w:pPr>
      <w:rPr>
        <w:rFonts w:hint="default"/>
        <w:lang w:val="en-US" w:eastAsia="en-US" w:bidi="ar-SA"/>
      </w:rPr>
    </w:lvl>
    <w:lvl w:ilvl="6" w:tplc="98A0DF10">
      <w:numFmt w:val="bullet"/>
      <w:lvlText w:val="•"/>
      <w:lvlJc w:val="left"/>
      <w:pPr>
        <w:ind w:left="3977" w:hanging="207"/>
      </w:pPr>
      <w:rPr>
        <w:rFonts w:hint="default"/>
        <w:lang w:val="en-US" w:eastAsia="en-US" w:bidi="ar-SA"/>
      </w:rPr>
    </w:lvl>
    <w:lvl w:ilvl="7" w:tplc="ECFC01BC">
      <w:numFmt w:val="bullet"/>
      <w:lvlText w:val="•"/>
      <w:lvlJc w:val="left"/>
      <w:pPr>
        <w:ind w:left="4623" w:hanging="207"/>
      </w:pPr>
      <w:rPr>
        <w:rFonts w:hint="default"/>
        <w:lang w:val="en-US" w:eastAsia="en-US" w:bidi="ar-SA"/>
      </w:rPr>
    </w:lvl>
    <w:lvl w:ilvl="8" w:tplc="04D49BD4">
      <w:numFmt w:val="bullet"/>
      <w:lvlText w:val="•"/>
      <w:lvlJc w:val="left"/>
      <w:pPr>
        <w:ind w:left="5269" w:hanging="207"/>
      </w:pPr>
      <w:rPr>
        <w:rFonts w:hint="default"/>
        <w:lang w:val="en-US" w:eastAsia="en-US" w:bidi="ar-SA"/>
      </w:rPr>
    </w:lvl>
  </w:abstractNum>
  <w:abstractNum w:abstractNumId="188" w15:restartNumberingAfterBreak="0">
    <w:nsid w:val="2EB17CD8"/>
    <w:multiLevelType w:val="hybridMultilevel"/>
    <w:tmpl w:val="91B2DAFC"/>
    <w:lvl w:ilvl="0" w:tplc="B50AF47C">
      <w:start w:val="2"/>
      <w:numFmt w:val="decimal"/>
      <w:lvlText w:val="%1."/>
      <w:lvlJc w:val="left"/>
      <w:pPr>
        <w:ind w:left="108" w:hanging="25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C0262806">
      <w:numFmt w:val="bullet"/>
      <w:lvlText w:val="•"/>
      <w:lvlJc w:val="left"/>
      <w:pPr>
        <w:ind w:left="746" w:hanging="250"/>
      </w:pPr>
      <w:rPr>
        <w:rFonts w:hint="default"/>
        <w:lang w:val="en-US" w:eastAsia="en-US" w:bidi="ar-SA"/>
      </w:rPr>
    </w:lvl>
    <w:lvl w:ilvl="2" w:tplc="DCCE86BC">
      <w:numFmt w:val="bullet"/>
      <w:lvlText w:val="•"/>
      <w:lvlJc w:val="left"/>
      <w:pPr>
        <w:ind w:left="1392" w:hanging="250"/>
      </w:pPr>
      <w:rPr>
        <w:rFonts w:hint="default"/>
        <w:lang w:val="en-US" w:eastAsia="en-US" w:bidi="ar-SA"/>
      </w:rPr>
    </w:lvl>
    <w:lvl w:ilvl="3" w:tplc="42680682">
      <w:numFmt w:val="bullet"/>
      <w:lvlText w:val="•"/>
      <w:lvlJc w:val="left"/>
      <w:pPr>
        <w:ind w:left="2038" w:hanging="250"/>
      </w:pPr>
      <w:rPr>
        <w:rFonts w:hint="default"/>
        <w:lang w:val="en-US" w:eastAsia="en-US" w:bidi="ar-SA"/>
      </w:rPr>
    </w:lvl>
    <w:lvl w:ilvl="4" w:tplc="F7564886">
      <w:numFmt w:val="bullet"/>
      <w:lvlText w:val="•"/>
      <w:lvlJc w:val="left"/>
      <w:pPr>
        <w:ind w:left="2684" w:hanging="250"/>
      </w:pPr>
      <w:rPr>
        <w:rFonts w:hint="default"/>
        <w:lang w:val="en-US" w:eastAsia="en-US" w:bidi="ar-SA"/>
      </w:rPr>
    </w:lvl>
    <w:lvl w:ilvl="5" w:tplc="C0B2066A">
      <w:numFmt w:val="bullet"/>
      <w:lvlText w:val="•"/>
      <w:lvlJc w:val="left"/>
      <w:pPr>
        <w:ind w:left="3331" w:hanging="250"/>
      </w:pPr>
      <w:rPr>
        <w:rFonts w:hint="default"/>
        <w:lang w:val="en-US" w:eastAsia="en-US" w:bidi="ar-SA"/>
      </w:rPr>
    </w:lvl>
    <w:lvl w:ilvl="6" w:tplc="5B508B2E">
      <w:numFmt w:val="bullet"/>
      <w:lvlText w:val="•"/>
      <w:lvlJc w:val="left"/>
      <w:pPr>
        <w:ind w:left="3977" w:hanging="250"/>
      </w:pPr>
      <w:rPr>
        <w:rFonts w:hint="default"/>
        <w:lang w:val="en-US" w:eastAsia="en-US" w:bidi="ar-SA"/>
      </w:rPr>
    </w:lvl>
    <w:lvl w:ilvl="7" w:tplc="ECDE9B06">
      <w:numFmt w:val="bullet"/>
      <w:lvlText w:val="•"/>
      <w:lvlJc w:val="left"/>
      <w:pPr>
        <w:ind w:left="4623" w:hanging="250"/>
      </w:pPr>
      <w:rPr>
        <w:rFonts w:hint="default"/>
        <w:lang w:val="en-US" w:eastAsia="en-US" w:bidi="ar-SA"/>
      </w:rPr>
    </w:lvl>
    <w:lvl w:ilvl="8" w:tplc="9F224E94">
      <w:numFmt w:val="bullet"/>
      <w:lvlText w:val="•"/>
      <w:lvlJc w:val="left"/>
      <w:pPr>
        <w:ind w:left="5269" w:hanging="250"/>
      </w:pPr>
      <w:rPr>
        <w:rFonts w:hint="default"/>
        <w:lang w:val="en-US" w:eastAsia="en-US" w:bidi="ar-SA"/>
      </w:rPr>
    </w:lvl>
  </w:abstractNum>
  <w:abstractNum w:abstractNumId="189" w15:restartNumberingAfterBreak="0">
    <w:nsid w:val="2EB92CF0"/>
    <w:multiLevelType w:val="hybridMultilevel"/>
    <w:tmpl w:val="71FA27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2F63332B"/>
    <w:multiLevelType w:val="hybridMultilevel"/>
    <w:tmpl w:val="6C1E4D28"/>
    <w:lvl w:ilvl="0" w:tplc="48B6CD7C">
      <w:start w:val="1"/>
      <w:numFmt w:val="decimal"/>
      <w:lvlText w:val="%1."/>
      <w:lvlJc w:val="left"/>
      <w:pPr>
        <w:ind w:left="500" w:hanging="202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1" w:tplc="8804AAEA">
      <w:numFmt w:val="bullet"/>
      <w:lvlText w:val="•"/>
      <w:lvlJc w:val="left"/>
      <w:pPr>
        <w:ind w:left="1618" w:hanging="202"/>
      </w:pPr>
      <w:rPr>
        <w:rFonts w:hint="default"/>
        <w:lang w:val="en-US" w:eastAsia="en-US" w:bidi="ar-SA"/>
      </w:rPr>
    </w:lvl>
    <w:lvl w:ilvl="2" w:tplc="7FBE0D5E">
      <w:numFmt w:val="bullet"/>
      <w:lvlText w:val="•"/>
      <w:lvlJc w:val="left"/>
      <w:pPr>
        <w:ind w:left="2736" w:hanging="202"/>
      </w:pPr>
      <w:rPr>
        <w:rFonts w:hint="default"/>
        <w:lang w:val="en-US" w:eastAsia="en-US" w:bidi="ar-SA"/>
      </w:rPr>
    </w:lvl>
    <w:lvl w:ilvl="3" w:tplc="55204034">
      <w:numFmt w:val="bullet"/>
      <w:lvlText w:val="•"/>
      <w:lvlJc w:val="left"/>
      <w:pPr>
        <w:ind w:left="3854" w:hanging="202"/>
      </w:pPr>
      <w:rPr>
        <w:rFonts w:hint="default"/>
        <w:lang w:val="en-US" w:eastAsia="en-US" w:bidi="ar-SA"/>
      </w:rPr>
    </w:lvl>
    <w:lvl w:ilvl="4" w:tplc="75747AF4">
      <w:numFmt w:val="bullet"/>
      <w:lvlText w:val="•"/>
      <w:lvlJc w:val="left"/>
      <w:pPr>
        <w:ind w:left="4972" w:hanging="202"/>
      </w:pPr>
      <w:rPr>
        <w:rFonts w:hint="default"/>
        <w:lang w:val="en-US" w:eastAsia="en-US" w:bidi="ar-SA"/>
      </w:rPr>
    </w:lvl>
    <w:lvl w:ilvl="5" w:tplc="5A6C7638">
      <w:numFmt w:val="bullet"/>
      <w:lvlText w:val="•"/>
      <w:lvlJc w:val="left"/>
      <w:pPr>
        <w:ind w:left="6090" w:hanging="202"/>
      </w:pPr>
      <w:rPr>
        <w:rFonts w:hint="default"/>
        <w:lang w:val="en-US" w:eastAsia="en-US" w:bidi="ar-SA"/>
      </w:rPr>
    </w:lvl>
    <w:lvl w:ilvl="6" w:tplc="DB141560">
      <w:numFmt w:val="bullet"/>
      <w:lvlText w:val="•"/>
      <w:lvlJc w:val="left"/>
      <w:pPr>
        <w:ind w:left="7208" w:hanging="202"/>
      </w:pPr>
      <w:rPr>
        <w:rFonts w:hint="default"/>
        <w:lang w:val="en-US" w:eastAsia="en-US" w:bidi="ar-SA"/>
      </w:rPr>
    </w:lvl>
    <w:lvl w:ilvl="7" w:tplc="419EDE2C">
      <w:numFmt w:val="bullet"/>
      <w:lvlText w:val="•"/>
      <w:lvlJc w:val="left"/>
      <w:pPr>
        <w:ind w:left="8326" w:hanging="202"/>
      </w:pPr>
      <w:rPr>
        <w:rFonts w:hint="default"/>
        <w:lang w:val="en-US" w:eastAsia="en-US" w:bidi="ar-SA"/>
      </w:rPr>
    </w:lvl>
    <w:lvl w:ilvl="8" w:tplc="BF6E7D52">
      <w:numFmt w:val="bullet"/>
      <w:lvlText w:val="•"/>
      <w:lvlJc w:val="left"/>
      <w:pPr>
        <w:ind w:left="9444" w:hanging="202"/>
      </w:pPr>
      <w:rPr>
        <w:rFonts w:hint="default"/>
        <w:lang w:val="en-US" w:eastAsia="en-US" w:bidi="ar-SA"/>
      </w:rPr>
    </w:lvl>
  </w:abstractNum>
  <w:abstractNum w:abstractNumId="191" w15:restartNumberingAfterBreak="0">
    <w:nsid w:val="2F6B6942"/>
    <w:multiLevelType w:val="hybridMultilevel"/>
    <w:tmpl w:val="D06A24DE"/>
    <w:lvl w:ilvl="0" w:tplc="C204BD7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30027683"/>
    <w:multiLevelType w:val="hybridMultilevel"/>
    <w:tmpl w:val="8620D9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307C4002"/>
    <w:multiLevelType w:val="hybridMultilevel"/>
    <w:tmpl w:val="98E06D62"/>
    <w:lvl w:ilvl="0" w:tplc="C59CA1CC">
      <w:start w:val="1"/>
      <w:numFmt w:val="lowerLetter"/>
      <w:lvlText w:val="%1)"/>
      <w:lvlJc w:val="left"/>
      <w:pPr>
        <w:ind w:left="1569" w:hanging="202"/>
        <w:jc w:val="right"/>
      </w:pPr>
      <w:rPr>
        <w:rFonts w:hint="default"/>
        <w:w w:val="99"/>
        <w:lang w:val="en-US" w:eastAsia="en-US" w:bidi="ar-SA"/>
      </w:rPr>
    </w:lvl>
    <w:lvl w:ilvl="1" w:tplc="7D8CCBCC">
      <w:numFmt w:val="bullet"/>
      <w:lvlText w:val="•"/>
      <w:lvlJc w:val="left"/>
      <w:pPr>
        <w:ind w:left="2544" w:hanging="202"/>
      </w:pPr>
      <w:rPr>
        <w:rFonts w:hint="default"/>
        <w:lang w:val="en-US" w:eastAsia="en-US" w:bidi="ar-SA"/>
      </w:rPr>
    </w:lvl>
    <w:lvl w:ilvl="2" w:tplc="DACAF8EE">
      <w:numFmt w:val="bullet"/>
      <w:lvlText w:val="•"/>
      <w:lvlJc w:val="left"/>
      <w:pPr>
        <w:ind w:left="3529" w:hanging="202"/>
      </w:pPr>
      <w:rPr>
        <w:rFonts w:hint="default"/>
        <w:lang w:val="en-US" w:eastAsia="en-US" w:bidi="ar-SA"/>
      </w:rPr>
    </w:lvl>
    <w:lvl w:ilvl="3" w:tplc="7C566594">
      <w:numFmt w:val="bullet"/>
      <w:lvlText w:val="•"/>
      <w:lvlJc w:val="left"/>
      <w:pPr>
        <w:ind w:left="4513" w:hanging="202"/>
      </w:pPr>
      <w:rPr>
        <w:rFonts w:hint="default"/>
        <w:lang w:val="en-US" w:eastAsia="en-US" w:bidi="ar-SA"/>
      </w:rPr>
    </w:lvl>
    <w:lvl w:ilvl="4" w:tplc="52A27434">
      <w:numFmt w:val="bullet"/>
      <w:lvlText w:val="•"/>
      <w:lvlJc w:val="left"/>
      <w:pPr>
        <w:ind w:left="5498" w:hanging="202"/>
      </w:pPr>
      <w:rPr>
        <w:rFonts w:hint="default"/>
        <w:lang w:val="en-US" w:eastAsia="en-US" w:bidi="ar-SA"/>
      </w:rPr>
    </w:lvl>
    <w:lvl w:ilvl="5" w:tplc="71C648D8">
      <w:numFmt w:val="bullet"/>
      <w:lvlText w:val="•"/>
      <w:lvlJc w:val="left"/>
      <w:pPr>
        <w:ind w:left="6483" w:hanging="202"/>
      </w:pPr>
      <w:rPr>
        <w:rFonts w:hint="default"/>
        <w:lang w:val="en-US" w:eastAsia="en-US" w:bidi="ar-SA"/>
      </w:rPr>
    </w:lvl>
    <w:lvl w:ilvl="6" w:tplc="DA2412A4">
      <w:numFmt w:val="bullet"/>
      <w:lvlText w:val="•"/>
      <w:lvlJc w:val="left"/>
      <w:pPr>
        <w:ind w:left="7467" w:hanging="202"/>
      </w:pPr>
      <w:rPr>
        <w:rFonts w:hint="default"/>
        <w:lang w:val="en-US" w:eastAsia="en-US" w:bidi="ar-SA"/>
      </w:rPr>
    </w:lvl>
    <w:lvl w:ilvl="7" w:tplc="8FBEFD3A">
      <w:numFmt w:val="bullet"/>
      <w:lvlText w:val="•"/>
      <w:lvlJc w:val="left"/>
      <w:pPr>
        <w:ind w:left="8452" w:hanging="202"/>
      </w:pPr>
      <w:rPr>
        <w:rFonts w:hint="default"/>
        <w:lang w:val="en-US" w:eastAsia="en-US" w:bidi="ar-SA"/>
      </w:rPr>
    </w:lvl>
    <w:lvl w:ilvl="8" w:tplc="389E530A">
      <w:numFmt w:val="bullet"/>
      <w:lvlText w:val="•"/>
      <w:lvlJc w:val="left"/>
      <w:pPr>
        <w:ind w:left="9437" w:hanging="202"/>
      </w:pPr>
      <w:rPr>
        <w:rFonts w:hint="default"/>
        <w:lang w:val="en-US" w:eastAsia="en-US" w:bidi="ar-SA"/>
      </w:rPr>
    </w:lvl>
  </w:abstractNum>
  <w:abstractNum w:abstractNumId="194" w15:restartNumberingAfterBreak="0">
    <w:nsid w:val="30B676CF"/>
    <w:multiLevelType w:val="hybridMultilevel"/>
    <w:tmpl w:val="6A1ACA26"/>
    <w:lvl w:ilvl="0" w:tplc="8CC27CEE">
      <w:start w:val="1"/>
      <w:numFmt w:val="upperLetter"/>
      <w:lvlText w:val="%1."/>
      <w:lvlJc w:val="left"/>
      <w:pPr>
        <w:ind w:left="920" w:hanging="361"/>
      </w:pPr>
      <w:rPr>
        <w:rFonts w:hint="default"/>
        <w:b/>
        <w:bCs/>
        <w:w w:val="100"/>
        <w:lang w:val="en-US" w:eastAsia="en-US" w:bidi="ar-SA"/>
      </w:rPr>
    </w:lvl>
    <w:lvl w:ilvl="1" w:tplc="1F126100">
      <w:start w:val="1"/>
      <w:numFmt w:val="lowerLetter"/>
      <w:lvlText w:val="%2)"/>
      <w:lvlJc w:val="left"/>
      <w:pPr>
        <w:ind w:left="1011" w:hanging="361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2" w:tplc="BE1A9E68">
      <w:numFmt w:val="bullet"/>
      <w:lvlText w:val="•"/>
      <w:lvlJc w:val="left"/>
      <w:pPr>
        <w:ind w:left="2204" w:hanging="361"/>
      </w:pPr>
      <w:rPr>
        <w:rFonts w:hint="default"/>
        <w:lang w:val="en-US" w:eastAsia="en-US" w:bidi="ar-SA"/>
      </w:rPr>
    </w:lvl>
    <w:lvl w:ilvl="3" w:tplc="881C0EDE">
      <w:numFmt w:val="bullet"/>
      <w:lvlText w:val="•"/>
      <w:lvlJc w:val="left"/>
      <w:pPr>
        <w:ind w:left="3388" w:hanging="361"/>
      </w:pPr>
      <w:rPr>
        <w:rFonts w:hint="default"/>
        <w:lang w:val="en-US" w:eastAsia="en-US" w:bidi="ar-SA"/>
      </w:rPr>
    </w:lvl>
    <w:lvl w:ilvl="4" w:tplc="DEF4B404">
      <w:numFmt w:val="bullet"/>
      <w:lvlText w:val="•"/>
      <w:lvlJc w:val="left"/>
      <w:pPr>
        <w:ind w:left="4573" w:hanging="361"/>
      </w:pPr>
      <w:rPr>
        <w:rFonts w:hint="default"/>
        <w:lang w:val="en-US" w:eastAsia="en-US" w:bidi="ar-SA"/>
      </w:rPr>
    </w:lvl>
    <w:lvl w:ilvl="5" w:tplc="8D6A91C6">
      <w:numFmt w:val="bullet"/>
      <w:lvlText w:val="•"/>
      <w:lvlJc w:val="left"/>
      <w:pPr>
        <w:ind w:left="5757" w:hanging="361"/>
      </w:pPr>
      <w:rPr>
        <w:rFonts w:hint="default"/>
        <w:lang w:val="en-US" w:eastAsia="en-US" w:bidi="ar-SA"/>
      </w:rPr>
    </w:lvl>
    <w:lvl w:ilvl="6" w:tplc="CA327A8E">
      <w:numFmt w:val="bullet"/>
      <w:lvlText w:val="•"/>
      <w:lvlJc w:val="left"/>
      <w:pPr>
        <w:ind w:left="6942" w:hanging="361"/>
      </w:pPr>
      <w:rPr>
        <w:rFonts w:hint="default"/>
        <w:lang w:val="en-US" w:eastAsia="en-US" w:bidi="ar-SA"/>
      </w:rPr>
    </w:lvl>
    <w:lvl w:ilvl="7" w:tplc="27787C3E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E286C3A0">
      <w:numFmt w:val="bullet"/>
      <w:lvlText w:val="•"/>
      <w:lvlJc w:val="left"/>
      <w:pPr>
        <w:ind w:left="9311" w:hanging="361"/>
      </w:pPr>
      <w:rPr>
        <w:rFonts w:hint="default"/>
        <w:lang w:val="en-US" w:eastAsia="en-US" w:bidi="ar-SA"/>
      </w:rPr>
    </w:lvl>
  </w:abstractNum>
  <w:abstractNum w:abstractNumId="195" w15:restartNumberingAfterBreak="0">
    <w:nsid w:val="30C53DE0"/>
    <w:multiLevelType w:val="hybridMultilevel"/>
    <w:tmpl w:val="DD64F5B8"/>
    <w:lvl w:ilvl="0" w:tplc="3ECA5FD6">
      <w:start w:val="2"/>
      <w:numFmt w:val="upperRoman"/>
      <w:lvlText w:val="%1."/>
      <w:lvlJc w:val="left"/>
      <w:pPr>
        <w:ind w:left="1312" w:hanging="584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en-US" w:eastAsia="en-US" w:bidi="ar-SA"/>
      </w:rPr>
    </w:lvl>
    <w:lvl w:ilvl="1" w:tplc="2B18AF32">
      <w:start w:val="1"/>
      <w:numFmt w:val="decimal"/>
      <w:lvlText w:val="%2."/>
      <w:lvlJc w:val="left"/>
      <w:pPr>
        <w:ind w:left="1223" w:hanging="353"/>
      </w:pPr>
      <w:rPr>
        <w:rFonts w:ascii="Calibri" w:eastAsia="Calibri" w:hAnsi="Calibri" w:cs="Calibri" w:hint="default"/>
        <w:spacing w:val="-1"/>
        <w:w w:val="99"/>
        <w:sz w:val="19"/>
        <w:szCs w:val="19"/>
        <w:lang w:val="en-US" w:eastAsia="en-US" w:bidi="ar-SA"/>
      </w:rPr>
    </w:lvl>
    <w:lvl w:ilvl="2" w:tplc="812C05B8">
      <w:numFmt w:val="bullet"/>
      <w:lvlText w:val="•"/>
      <w:lvlJc w:val="left"/>
      <w:pPr>
        <w:ind w:left="2468" w:hanging="353"/>
      </w:pPr>
      <w:rPr>
        <w:rFonts w:hint="default"/>
        <w:lang w:val="en-US" w:eastAsia="en-US" w:bidi="ar-SA"/>
      </w:rPr>
    </w:lvl>
    <w:lvl w:ilvl="3" w:tplc="A3487ADA">
      <w:numFmt w:val="bullet"/>
      <w:lvlText w:val="•"/>
      <w:lvlJc w:val="left"/>
      <w:pPr>
        <w:ind w:left="3617" w:hanging="353"/>
      </w:pPr>
      <w:rPr>
        <w:rFonts w:hint="default"/>
        <w:lang w:val="en-US" w:eastAsia="en-US" w:bidi="ar-SA"/>
      </w:rPr>
    </w:lvl>
    <w:lvl w:ilvl="4" w:tplc="788E7BF6">
      <w:numFmt w:val="bullet"/>
      <w:lvlText w:val="•"/>
      <w:lvlJc w:val="left"/>
      <w:pPr>
        <w:ind w:left="4766" w:hanging="353"/>
      </w:pPr>
      <w:rPr>
        <w:rFonts w:hint="default"/>
        <w:lang w:val="en-US" w:eastAsia="en-US" w:bidi="ar-SA"/>
      </w:rPr>
    </w:lvl>
    <w:lvl w:ilvl="5" w:tplc="17E65A14">
      <w:numFmt w:val="bullet"/>
      <w:lvlText w:val="•"/>
      <w:lvlJc w:val="left"/>
      <w:pPr>
        <w:ind w:left="5915" w:hanging="353"/>
      </w:pPr>
      <w:rPr>
        <w:rFonts w:hint="default"/>
        <w:lang w:val="en-US" w:eastAsia="en-US" w:bidi="ar-SA"/>
      </w:rPr>
    </w:lvl>
    <w:lvl w:ilvl="6" w:tplc="0F72E5DE">
      <w:numFmt w:val="bullet"/>
      <w:lvlText w:val="•"/>
      <w:lvlJc w:val="left"/>
      <w:pPr>
        <w:ind w:left="7064" w:hanging="353"/>
      </w:pPr>
      <w:rPr>
        <w:rFonts w:hint="default"/>
        <w:lang w:val="en-US" w:eastAsia="en-US" w:bidi="ar-SA"/>
      </w:rPr>
    </w:lvl>
    <w:lvl w:ilvl="7" w:tplc="2826B130">
      <w:numFmt w:val="bullet"/>
      <w:lvlText w:val="•"/>
      <w:lvlJc w:val="left"/>
      <w:pPr>
        <w:ind w:left="8213" w:hanging="353"/>
      </w:pPr>
      <w:rPr>
        <w:rFonts w:hint="default"/>
        <w:lang w:val="en-US" w:eastAsia="en-US" w:bidi="ar-SA"/>
      </w:rPr>
    </w:lvl>
    <w:lvl w:ilvl="8" w:tplc="0A8C0D5A">
      <w:numFmt w:val="bullet"/>
      <w:lvlText w:val="•"/>
      <w:lvlJc w:val="left"/>
      <w:pPr>
        <w:ind w:left="9362" w:hanging="353"/>
      </w:pPr>
      <w:rPr>
        <w:rFonts w:hint="default"/>
        <w:lang w:val="en-US" w:eastAsia="en-US" w:bidi="ar-SA"/>
      </w:rPr>
    </w:lvl>
  </w:abstractNum>
  <w:abstractNum w:abstractNumId="196" w15:restartNumberingAfterBreak="0">
    <w:nsid w:val="30F72B25"/>
    <w:multiLevelType w:val="hybridMultilevel"/>
    <w:tmpl w:val="E8C44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317761AD"/>
    <w:multiLevelType w:val="hybridMultilevel"/>
    <w:tmpl w:val="F47CD7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17D571C"/>
    <w:multiLevelType w:val="hybridMultilevel"/>
    <w:tmpl w:val="34982470"/>
    <w:lvl w:ilvl="0" w:tplc="2B44255E">
      <w:numFmt w:val="bullet"/>
      <w:lvlText w:val=""/>
      <w:lvlJc w:val="left"/>
      <w:pPr>
        <w:ind w:left="1624" w:hanging="329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F2E1C72">
      <w:numFmt w:val="bullet"/>
      <w:lvlText w:val="•"/>
      <w:lvlJc w:val="left"/>
      <w:pPr>
        <w:ind w:left="2624" w:hanging="329"/>
      </w:pPr>
      <w:rPr>
        <w:rFonts w:hint="default"/>
        <w:lang w:val="en-US" w:eastAsia="en-US" w:bidi="ar-SA"/>
      </w:rPr>
    </w:lvl>
    <w:lvl w:ilvl="2" w:tplc="C8CAA43A">
      <w:numFmt w:val="bullet"/>
      <w:lvlText w:val="•"/>
      <w:lvlJc w:val="left"/>
      <w:pPr>
        <w:ind w:left="3628" w:hanging="329"/>
      </w:pPr>
      <w:rPr>
        <w:rFonts w:hint="default"/>
        <w:lang w:val="en-US" w:eastAsia="en-US" w:bidi="ar-SA"/>
      </w:rPr>
    </w:lvl>
    <w:lvl w:ilvl="3" w:tplc="D6424C12">
      <w:numFmt w:val="bullet"/>
      <w:lvlText w:val="•"/>
      <w:lvlJc w:val="left"/>
      <w:pPr>
        <w:ind w:left="4632" w:hanging="329"/>
      </w:pPr>
      <w:rPr>
        <w:rFonts w:hint="default"/>
        <w:lang w:val="en-US" w:eastAsia="en-US" w:bidi="ar-SA"/>
      </w:rPr>
    </w:lvl>
    <w:lvl w:ilvl="4" w:tplc="A15608A2">
      <w:numFmt w:val="bullet"/>
      <w:lvlText w:val="•"/>
      <w:lvlJc w:val="left"/>
      <w:pPr>
        <w:ind w:left="5636" w:hanging="329"/>
      </w:pPr>
      <w:rPr>
        <w:rFonts w:hint="default"/>
        <w:lang w:val="en-US" w:eastAsia="en-US" w:bidi="ar-SA"/>
      </w:rPr>
    </w:lvl>
    <w:lvl w:ilvl="5" w:tplc="AEACA532">
      <w:numFmt w:val="bullet"/>
      <w:lvlText w:val="•"/>
      <w:lvlJc w:val="left"/>
      <w:pPr>
        <w:ind w:left="6640" w:hanging="329"/>
      </w:pPr>
      <w:rPr>
        <w:rFonts w:hint="default"/>
        <w:lang w:val="en-US" w:eastAsia="en-US" w:bidi="ar-SA"/>
      </w:rPr>
    </w:lvl>
    <w:lvl w:ilvl="6" w:tplc="E214D708">
      <w:numFmt w:val="bullet"/>
      <w:lvlText w:val="•"/>
      <w:lvlJc w:val="left"/>
      <w:pPr>
        <w:ind w:left="7644" w:hanging="329"/>
      </w:pPr>
      <w:rPr>
        <w:rFonts w:hint="default"/>
        <w:lang w:val="en-US" w:eastAsia="en-US" w:bidi="ar-SA"/>
      </w:rPr>
    </w:lvl>
    <w:lvl w:ilvl="7" w:tplc="F06E731C">
      <w:numFmt w:val="bullet"/>
      <w:lvlText w:val="•"/>
      <w:lvlJc w:val="left"/>
      <w:pPr>
        <w:ind w:left="8648" w:hanging="329"/>
      </w:pPr>
      <w:rPr>
        <w:rFonts w:hint="default"/>
        <w:lang w:val="en-US" w:eastAsia="en-US" w:bidi="ar-SA"/>
      </w:rPr>
    </w:lvl>
    <w:lvl w:ilvl="8" w:tplc="54A6E2C4">
      <w:numFmt w:val="bullet"/>
      <w:lvlText w:val="•"/>
      <w:lvlJc w:val="left"/>
      <w:pPr>
        <w:ind w:left="9652" w:hanging="329"/>
      </w:pPr>
      <w:rPr>
        <w:rFonts w:hint="default"/>
        <w:lang w:val="en-US" w:eastAsia="en-US" w:bidi="ar-SA"/>
      </w:rPr>
    </w:lvl>
  </w:abstractNum>
  <w:abstractNum w:abstractNumId="199" w15:restartNumberingAfterBreak="0">
    <w:nsid w:val="31D7428C"/>
    <w:multiLevelType w:val="hybridMultilevel"/>
    <w:tmpl w:val="790AF312"/>
    <w:lvl w:ilvl="0" w:tplc="B56EDB96">
      <w:start w:val="1"/>
      <w:numFmt w:val="decimal"/>
      <w:lvlText w:val="%1."/>
      <w:lvlJc w:val="left"/>
      <w:pPr>
        <w:ind w:left="706" w:hanging="207"/>
      </w:pPr>
      <w:rPr>
        <w:rFonts w:ascii="Cambria" w:eastAsia="Cambria" w:hAnsi="Cambria" w:cs="Cambria" w:hint="default"/>
        <w:b/>
        <w:bCs/>
        <w:spacing w:val="-1"/>
        <w:w w:val="97"/>
        <w:sz w:val="20"/>
        <w:szCs w:val="20"/>
        <w:lang w:val="en-US" w:eastAsia="en-US" w:bidi="ar-SA"/>
      </w:rPr>
    </w:lvl>
    <w:lvl w:ilvl="1" w:tplc="89C028AC">
      <w:numFmt w:val="bullet"/>
      <w:lvlText w:val="•"/>
      <w:lvlJc w:val="left"/>
      <w:pPr>
        <w:ind w:left="1798" w:hanging="207"/>
      </w:pPr>
      <w:rPr>
        <w:rFonts w:hint="default"/>
        <w:lang w:val="en-US" w:eastAsia="en-US" w:bidi="ar-SA"/>
      </w:rPr>
    </w:lvl>
    <w:lvl w:ilvl="2" w:tplc="982C730E">
      <w:numFmt w:val="bullet"/>
      <w:lvlText w:val="•"/>
      <w:lvlJc w:val="left"/>
      <w:pPr>
        <w:ind w:left="2896" w:hanging="207"/>
      </w:pPr>
      <w:rPr>
        <w:rFonts w:hint="default"/>
        <w:lang w:val="en-US" w:eastAsia="en-US" w:bidi="ar-SA"/>
      </w:rPr>
    </w:lvl>
    <w:lvl w:ilvl="3" w:tplc="4D228FE0">
      <w:numFmt w:val="bullet"/>
      <w:lvlText w:val="•"/>
      <w:lvlJc w:val="left"/>
      <w:pPr>
        <w:ind w:left="3994" w:hanging="207"/>
      </w:pPr>
      <w:rPr>
        <w:rFonts w:hint="default"/>
        <w:lang w:val="en-US" w:eastAsia="en-US" w:bidi="ar-SA"/>
      </w:rPr>
    </w:lvl>
    <w:lvl w:ilvl="4" w:tplc="2874530C">
      <w:numFmt w:val="bullet"/>
      <w:lvlText w:val="•"/>
      <w:lvlJc w:val="left"/>
      <w:pPr>
        <w:ind w:left="5092" w:hanging="207"/>
      </w:pPr>
      <w:rPr>
        <w:rFonts w:hint="default"/>
        <w:lang w:val="en-US" w:eastAsia="en-US" w:bidi="ar-SA"/>
      </w:rPr>
    </w:lvl>
    <w:lvl w:ilvl="5" w:tplc="63AE5F6E">
      <w:numFmt w:val="bullet"/>
      <w:lvlText w:val="•"/>
      <w:lvlJc w:val="left"/>
      <w:pPr>
        <w:ind w:left="6190" w:hanging="207"/>
      </w:pPr>
      <w:rPr>
        <w:rFonts w:hint="default"/>
        <w:lang w:val="en-US" w:eastAsia="en-US" w:bidi="ar-SA"/>
      </w:rPr>
    </w:lvl>
    <w:lvl w:ilvl="6" w:tplc="688404A8">
      <w:numFmt w:val="bullet"/>
      <w:lvlText w:val="•"/>
      <w:lvlJc w:val="left"/>
      <w:pPr>
        <w:ind w:left="7288" w:hanging="207"/>
      </w:pPr>
      <w:rPr>
        <w:rFonts w:hint="default"/>
        <w:lang w:val="en-US" w:eastAsia="en-US" w:bidi="ar-SA"/>
      </w:rPr>
    </w:lvl>
    <w:lvl w:ilvl="7" w:tplc="F7B0AF64">
      <w:numFmt w:val="bullet"/>
      <w:lvlText w:val="•"/>
      <w:lvlJc w:val="left"/>
      <w:pPr>
        <w:ind w:left="8386" w:hanging="207"/>
      </w:pPr>
      <w:rPr>
        <w:rFonts w:hint="default"/>
        <w:lang w:val="en-US" w:eastAsia="en-US" w:bidi="ar-SA"/>
      </w:rPr>
    </w:lvl>
    <w:lvl w:ilvl="8" w:tplc="43766406">
      <w:numFmt w:val="bullet"/>
      <w:lvlText w:val="•"/>
      <w:lvlJc w:val="left"/>
      <w:pPr>
        <w:ind w:left="9484" w:hanging="207"/>
      </w:pPr>
      <w:rPr>
        <w:rFonts w:hint="default"/>
        <w:lang w:val="en-US" w:eastAsia="en-US" w:bidi="ar-SA"/>
      </w:rPr>
    </w:lvl>
  </w:abstractNum>
  <w:abstractNum w:abstractNumId="200" w15:restartNumberingAfterBreak="0">
    <w:nsid w:val="325F1EE3"/>
    <w:multiLevelType w:val="hybridMultilevel"/>
    <w:tmpl w:val="54CA61D0"/>
    <w:lvl w:ilvl="0" w:tplc="DA6E3208">
      <w:numFmt w:val="bullet"/>
      <w:lvlText w:val=""/>
      <w:lvlJc w:val="left"/>
      <w:pPr>
        <w:ind w:left="2123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5C65042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2" w:tplc="73585BEC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  <w:lvl w:ilvl="3" w:tplc="E9C601A2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4" w:tplc="F24CDBA4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5" w:tplc="C6A2EFD4">
      <w:numFmt w:val="bullet"/>
      <w:lvlText w:val="•"/>
      <w:lvlJc w:val="left"/>
      <w:pPr>
        <w:ind w:left="6890" w:hanging="360"/>
      </w:pPr>
      <w:rPr>
        <w:rFonts w:hint="default"/>
        <w:lang w:val="en-US" w:eastAsia="en-US" w:bidi="ar-SA"/>
      </w:rPr>
    </w:lvl>
    <w:lvl w:ilvl="6" w:tplc="3E940512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  <w:lvl w:ilvl="7" w:tplc="00842C4C">
      <w:numFmt w:val="bullet"/>
      <w:lvlText w:val="•"/>
      <w:lvlJc w:val="left"/>
      <w:pPr>
        <w:ind w:left="8798" w:hanging="360"/>
      </w:pPr>
      <w:rPr>
        <w:rFonts w:hint="default"/>
        <w:lang w:val="en-US" w:eastAsia="en-US" w:bidi="ar-SA"/>
      </w:rPr>
    </w:lvl>
    <w:lvl w:ilvl="8" w:tplc="B99E6394">
      <w:numFmt w:val="bullet"/>
      <w:lvlText w:val="•"/>
      <w:lvlJc w:val="left"/>
      <w:pPr>
        <w:ind w:left="9752" w:hanging="360"/>
      </w:pPr>
      <w:rPr>
        <w:rFonts w:hint="default"/>
        <w:lang w:val="en-US" w:eastAsia="en-US" w:bidi="ar-SA"/>
      </w:rPr>
    </w:lvl>
  </w:abstractNum>
  <w:abstractNum w:abstractNumId="201" w15:restartNumberingAfterBreak="0">
    <w:nsid w:val="32D0103E"/>
    <w:multiLevelType w:val="hybridMultilevel"/>
    <w:tmpl w:val="A0566BC4"/>
    <w:lvl w:ilvl="0" w:tplc="A65A639E">
      <w:start w:val="1"/>
      <w:numFmt w:val="lowerRoman"/>
      <w:lvlText w:val="%1."/>
      <w:lvlJc w:val="left"/>
      <w:pPr>
        <w:ind w:left="107" w:hanging="20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33C8E4E8">
      <w:numFmt w:val="bullet"/>
      <w:lvlText w:val="•"/>
      <w:lvlJc w:val="left"/>
      <w:pPr>
        <w:ind w:left="807" w:hanging="202"/>
      </w:pPr>
      <w:rPr>
        <w:rFonts w:hint="default"/>
        <w:lang w:val="en-US" w:eastAsia="en-US" w:bidi="ar-SA"/>
      </w:rPr>
    </w:lvl>
    <w:lvl w:ilvl="2" w:tplc="24E6CDEA">
      <w:numFmt w:val="bullet"/>
      <w:lvlText w:val="•"/>
      <w:lvlJc w:val="left"/>
      <w:pPr>
        <w:ind w:left="1515" w:hanging="202"/>
      </w:pPr>
      <w:rPr>
        <w:rFonts w:hint="default"/>
        <w:lang w:val="en-US" w:eastAsia="en-US" w:bidi="ar-SA"/>
      </w:rPr>
    </w:lvl>
    <w:lvl w:ilvl="3" w:tplc="3FDA1CB6">
      <w:numFmt w:val="bullet"/>
      <w:lvlText w:val="•"/>
      <w:lvlJc w:val="left"/>
      <w:pPr>
        <w:ind w:left="2223" w:hanging="202"/>
      </w:pPr>
      <w:rPr>
        <w:rFonts w:hint="default"/>
        <w:lang w:val="en-US" w:eastAsia="en-US" w:bidi="ar-SA"/>
      </w:rPr>
    </w:lvl>
    <w:lvl w:ilvl="4" w:tplc="F4E45568">
      <w:numFmt w:val="bullet"/>
      <w:lvlText w:val="•"/>
      <w:lvlJc w:val="left"/>
      <w:pPr>
        <w:ind w:left="2931" w:hanging="202"/>
      </w:pPr>
      <w:rPr>
        <w:rFonts w:hint="default"/>
        <w:lang w:val="en-US" w:eastAsia="en-US" w:bidi="ar-SA"/>
      </w:rPr>
    </w:lvl>
    <w:lvl w:ilvl="5" w:tplc="E722C574">
      <w:numFmt w:val="bullet"/>
      <w:lvlText w:val="•"/>
      <w:lvlJc w:val="left"/>
      <w:pPr>
        <w:ind w:left="3639" w:hanging="202"/>
      </w:pPr>
      <w:rPr>
        <w:rFonts w:hint="default"/>
        <w:lang w:val="en-US" w:eastAsia="en-US" w:bidi="ar-SA"/>
      </w:rPr>
    </w:lvl>
    <w:lvl w:ilvl="6" w:tplc="71880668">
      <w:numFmt w:val="bullet"/>
      <w:lvlText w:val="•"/>
      <w:lvlJc w:val="left"/>
      <w:pPr>
        <w:ind w:left="4347" w:hanging="202"/>
      </w:pPr>
      <w:rPr>
        <w:rFonts w:hint="default"/>
        <w:lang w:val="en-US" w:eastAsia="en-US" w:bidi="ar-SA"/>
      </w:rPr>
    </w:lvl>
    <w:lvl w:ilvl="7" w:tplc="35682F86">
      <w:numFmt w:val="bullet"/>
      <w:lvlText w:val="•"/>
      <w:lvlJc w:val="left"/>
      <w:pPr>
        <w:ind w:left="5055" w:hanging="202"/>
      </w:pPr>
      <w:rPr>
        <w:rFonts w:hint="default"/>
        <w:lang w:val="en-US" w:eastAsia="en-US" w:bidi="ar-SA"/>
      </w:rPr>
    </w:lvl>
    <w:lvl w:ilvl="8" w:tplc="6F101EEA">
      <w:numFmt w:val="bullet"/>
      <w:lvlText w:val="•"/>
      <w:lvlJc w:val="left"/>
      <w:pPr>
        <w:ind w:left="5763" w:hanging="202"/>
      </w:pPr>
      <w:rPr>
        <w:rFonts w:hint="default"/>
        <w:lang w:val="en-US" w:eastAsia="en-US" w:bidi="ar-SA"/>
      </w:rPr>
    </w:lvl>
  </w:abstractNum>
  <w:abstractNum w:abstractNumId="202" w15:restartNumberingAfterBreak="0">
    <w:nsid w:val="3323734C"/>
    <w:multiLevelType w:val="hybridMultilevel"/>
    <w:tmpl w:val="0EFEA1B8"/>
    <w:lvl w:ilvl="0" w:tplc="C2D85136">
      <w:start w:val="1"/>
      <w:numFmt w:val="lowerRoman"/>
      <w:lvlText w:val="(%1)"/>
      <w:lvlJc w:val="left"/>
      <w:pPr>
        <w:ind w:left="424" w:hanging="315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1ABCF7E6">
      <w:numFmt w:val="bullet"/>
      <w:lvlText w:val="•"/>
      <w:lvlJc w:val="left"/>
      <w:pPr>
        <w:ind w:left="1169" w:hanging="315"/>
      </w:pPr>
      <w:rPr>
        <w:rFonts w:hint="default"/>
        <w:lang w:val="en-US" w:eastAsia="en-US" w:bidi="ar-SA"/>
      </w:rPr>
    </w:lvl>
    <w:lvl w:ilvl="2" w:tplc="EB966F16">
      <w:numFmt w:val="bullet"/>
      <w:lvlText w:val="•"/>
      <w:lvlJc w:val="left"/>
      <w:pPr>
        <w:ind w:left="1918" w:hanging="315"/>
      </w:pPr>
      <w:rPr>
        <w:rFonts w:hint="default"/>
        <w:lang w:val="en-US" w:eastAsia="en-US" w:bidi="ar-SA"/>
      </w:rPr>
    </w:lvl>
    <w:lvl w:ilvl="3" w:tplc="05CA806A">
      <w:numFmt w:val="bullet"/>
      <w:lvlText w:val="•"/>
      <w:lvlJc w:val="left"/>
      <w:pPr>
        <w:ind w:left="2667" w:hanging="315"/>
      </w:pPr>
      <w:rPr>
        <w:rFonts w:hint="default"/>
        <w:lang w:val="en-US" w:eastAsia="en-US" w:bidi="ar-SA"/>
      </w:rPr>
    </w:lvl>
    <w:lvl w:ilvl="4" w:tplc="D730004A">
      <w:numFmt w:val="bullet"/>
      <w:lvlText w:val="•"/>
      <w:lvlJc w:val="left"/>
      <w:pPr>
        <w:ind w:left="3416" w:hanging="315"/>
      </w:pPr>
      <w:rPr>
        <w:rFonts w:hint="default"/>
        <w:lang w:val="en-US" w:eastAsia="en-US" w:bidi="ar-SA"/>
      </w:rPr>
    </w:lvl>
    <w:lvl w:ilvl="5" w:tplc="9222A054">
      <w:numFmt w:val="bullet"/>
      <w:lvlText w:val="•"/>
      <w:lvlJc w:val="left"/>
      <w:pPr>
        <w:ind w:left="4165" w:hanging="315"/>
      </w:pPr>
      <w:rPr>
        <w:rFonts w:hint="default"/>
        <w:lang w:val="en-US" w:eastAsia="en-US" w:bidi="ar-SA"/>
      </w:rPr>
    </w:lvl>
    <w:lvl w:ilvl="6" w:tplc="498C0640">
      <w:numFmt w:val="bullet"/>
      <w:lvlText w:val="•"/>
      <w:lvlJc w:val="left"/>
      <w:pPr>
        <w:ind w:left="4914" w:hanging="315"/>
      </w:pPr>
      <w:rPr>
        <w:rFonts w:hint="default"/>
        <w:lang w:val="en-US" w:eastAsia="en-US" w:bidi="ar-SA"/>
      </w:rPr>
    </w:lvl>
    <w:lvl w:ilvl="7" w:tplc="3BFA40C2">
      <w:numFmt w:val="bullet"/>
      <w:lvlText w:val="•"/>
      <w:lvlJc w:val="left"/>
      <w:pPr>
        <w:ind w:left="5663" w:hanging="315"/>
      </w:pPr>
      <w:rPr>
        <w:rFonts w:hint="default"/>
        <w:lang w:val="en-US" w:eastAsia="en-US" w:bidi="ar-SA"/>
      </w:rPr>
    </w:lvl>
    <w:lvl w:ilvl="8" w:tplc="C9DA495E">
      <w:numFmt w:val="bullet"/>
      <w:lvlText w:val="•"/>
      <w:lvlJc w:val="left"/>
      <w:pPr>
        <w:ind w:left="6412" w:hanging="315"/>
      </w:pPr>
      <w:rPr>
        <w:rFonts w:hint="default"/>
        <w:lang w:val="en-US" w:eastAsia="en-US" w:bidi="ar-SA"/>
      </w:rPr>
    </w:lvl>
  </w:abstractNum>
  <w:abstractNum w:abstractNumId="203" w15:restartNumberingAfterBreak="0">
    <w:nsid w:val="33481FA8"/>
    <w:multiLevelType w:val="hybridMultilevel"/>
    <w:tmpl w:val="623609B0"/>
    <w:lvl w:ilvl="0" w:tplc="155CF0EE">
      <w:start w:val="1"/>
      <w:numFmt w:val="lowerRoman"/>
      <w:lvlText w:val="%1."/>
      <w:lvlJc w:val="left"/>
      <w:pPr>
        <w:ind w:left="711" w:hanging="152"/>
      </w:pPr>
      <w:rPr>
        <w:rFonts w:ascii="Cambria" w:eastAsia="Cambria" w:hAnsi="Cambria" w:cs="Cambria" w:hint="default"/>
        <w:b/>
        <w:bCs/>
        <w:spacing w:val="-2"/>
        <w:w w:val="97"/>
        <w:sz w:val="20"/>
        <w:szCs w:val="20"/>
        <w:lang w:val="en-US" w:eastAsia="en-US" w:bidi="ar-SA"/>
      </w:rPr>
    </w:lvl>
    <w:lvl w:ilvl="1" w:tplc="96BC1BEA">
      <w:start w:val="1"/>
      <w:numFmt w:val="decimal"/>
      <w:lvlText w:val="%2."/>
      <w:lvlJc w:val="left"/>
      <w:pPr>
        <w:ind w:left="706" w:hanging="207"/>
      </w:pPr>
      <w:rPr>
        <w:rFonts w:ascii="Calibri" w:eastAsia="Calibri" w:hAnsi="Calibri" w:cs="Calibri" w:hint="default"/>
        <w:b/>
        <w:bCs/>
        <w:spacing w:val="-1"/>
        <w:w w:val="97"/>
        <w:sz w:val="20"/>
        <w:szCs w:val="20"/>
        <w:lang w:val="en-US" w:eastAsia="en-US" w:bidi="ar-SA"/>
      </w:rPr>
    </w:lvl>
    <w:lvl w:ilvl="2" w:tplc="2BA6C846">
      <w:numFmt w:val="bullet"/>
      <w:lvlText w:val="•"/>
      <w:lvlJc w:val="left"/>
      <w:pPr>
        <w:ind w:left="1937" w:hanging="207"/>
      </w:pPr>
      <w:rPr>
        <w:rFonts w:hint="default"/>
        <w:lang w:val="en-US" w:eastAsia="en-US" w:bidi="ar-SA"/>
      </w:rPr>
    </w:lvl>
    <w:lvl w:ilvl="3" w:tplc="A7CE15BA">
      <w:numFmt w:val="bullet"/>
      <w:lvlText w:val="•"/>
      <w:lvlJc w:val="left"/>
      <w:pPr>
        <w:ind w:left="3155" w:hanging="207"/>
      </w:pPr>
      <w:rPr>
        <w:rFonts w:hint="default"/>
        <w:lang w:val="en-US" w:eastAsia="en-US" w:bidi="ar-SA"/>
      </w:rPr>
    </w:lvl>
    <w:lvl w:ilvl="4" w:tplc="FCEA29A6">
      <w:numFmt w:val="bullet"/>
      <w:lvlText w:val="•"/>
      <w:lvlJc w:val="left"/>
      <w:pPr>
        <w:ind w:left="4373" w:hanging="207"/>
      </w:pPr>
      <w:rPr>
        <w:rFonts w:hint="default"/>
        <w:lang w:val="en-US" w:eastAsia="en-US" w:bidi="ar-SA"/>
      </w:rPr>
    </w:lvl>
    <w:lvl w:ilvl="5" w:tplc="511C1556">
      <w:numFmt w:val="bullet"/>
      <w:lvlText w:val="•"/>
      <w:lvlJc w:val="left"/>
      <w:pPr>
        <w:ind w:left="5591" w:hanging="207"/>
      </w:pPr>
      <w:rPr>
        <w:rFonts w:hint="default"/>
        <w:lang w:val="en-US" w:eastAsia="en-US" w:bidi="ar-SA"/>
      </w:rPr>
    </w:lvl>
    <w:lvl w:ilvl="6" w:tplc="E0EEC39A">
      <w:numFmt w:val="bullet"/>
      <w:lvlText w:val="•"/>
      <w:lvlJc w:val="left"/>
      <w:pPr>
        <w:ind w:left="6808" w:hanging="207"/>
      </w:pPr>
      <w:rPr>
        <w:rFonts w:hint="default"/>
        <w:lang w:val="en-US" w:eastAsia="en-US" w:bidi="ar-SA"/>
      </w:rPr>
    </w:lvl>
    <w:lvl w:ilvl="7" w:tplc="7EF4ED16">
      <w:numFmt w:val="bullet"/>
      <w:lvlText w:val="•"/>
      <w:lvlJc w:val="left"/>
      <w:pPr>
        <w:ind w:left="8026" w:hanging="207"/>
      </w:pPr>
      <w:rPr>
        <w:rFonts w:hint="default"/>
        <w:lang w:val="en-US" w:eastAsia="en-US" w:bidi="ar-SA"/>
      </w:rPr>
    </w:lvl>
    <w:lvl w:ilvl="8" w:tplc="E668D246">
      <w:numFmt w:val="bullet"/>
      <w:lvlText w:val="•"/>
      <w:lvlJc w:val="left"/>
      <w:pPr>
        <w:ind w:left="9244" w:hanging="207"/>
      </w:pPr>
      <w:rPr>
        <w:rFonts w:hint="default"/>
        <w:lang w:val="en-US" w:eastAsia="en-US" w:bidi="ar-SA"/>
      </w:rPr>
    </w:lvl>
  </w:abstractNum>
  <w:abstractNum w:abstractNumId="204" w15:restartNumberingAfterBreak="0">
    <w:nsid w:val="33B01374"/>
    <w:multiLevelType w:val="hybridMultilevel"/>
    <w:tmpl w:val="172C35C6"/>
    <w:lvl w:ilvl="0" w:tplc="4C6E811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EF0B700"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 w:tplc="1F00A730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3" w:tplc="68D671AA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05340F38"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5" w:tplc="187CA8AC"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6" w:tplc="7026E4DE">
      <w:numFmt w:val="bullet"/>
      <w:lvlText w:val="•"/>
      <w:lvlJc w:val="left"/>
      <w:pPr>
        <w:ind w:left="4635" w:hanging="360"/>
      </w:pPr>
      <w:rPr>
        <w:rFonts w:hint="default"/>
        <w:lang w:val="en-US" w:eastAsia="en-US" w:bidi="ar-SA"/>
      </w:rPr>
    </w:lvl>
    <w:lvl w:ilvl="7" w:tplc="AB4858E6">
      <w:numFmt w:val="bullet"/>
      <w:lvlText w:val="•"/>
      <w:lvlJc w:val="left"/>
      <w:pPr>
        <w:ind w:left="5271" w:hanging="360"/>
      </w:pPr>
      <w:rPr>
        <w:rFonts w:hint="default"/>
        <w:lang w:val="en-US" w:eastAsia="en-US" w:bidi="ar-SA"/>
      </w:rPr>
    </w:lvl>
    <w:lvl w:ilvl="8" w:tplc="05CCC3E8">
      <w:numFmt w:val="bullet"/>
      <w:lvlText w:val="•"/>
      <w:lvlJc w:val="left"/>
      <w:pPr>
        <w:ind w:left="5907" w:hanging="360"/>
      </w:pPr>
      <w:rPr>
        <w:rFonts w:hint="default"/>
        <w:lang w:val="en-US" w:eastAsia="en-US" w:bidi="ar-SA"/>
      </w:rPr>
    </w:lvl>
  </w:abstractNum>
  <w:abstractNum w:abstractNumId="205" w15:restartNumberingAfterBreak="0">
    <w:nsid w:val="33DE05F4"/>
    <w:multiLevelType w:val="hybridMultilevel"/>
    <w:tmpl w:val="5D26E7D4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06" w15:restartNumberingAfterBreak="0">
    <w:nsid w:val="33EA594A"/>
    <w:multiLevelType w:val="hybridMultilevel"/>
    <w:tmpl w:val="63505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34015153"/>
    <w:multiLevelType w:val="hybridMultilevel"/>
    <w:tmpl w:val="C5584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343C26D5"/>
    <w:multiLevelType w:val="hybridMultilevel"/>
    <w:tmpl w:val="DB72556C"/>
    <w:lvl w:ilvl="0" w:tplc="A866CE00">
      <w:numFmt w:val="bullet"/>
      <w:lvlText w:val=""/>
      <w:lvlJc w:val="left"/>
      <w:pPr>
        <w:ind w:left="500" w:hanging="180"/>
      </w:pPr>
      <w:rPr>
        <w:rFonts w:ascii="Symbol" w:eastAsia="Symbol" w:hAnsi="Symbol" w:cs="Symbol" w:hint="default"/>
        <w:w w:val="97"/>
        <w:sz w:val="20"/>
        <w:szCs w:val="20"/>
        <w:lang w:val="en-US" w:eastAsia="en-US" w:bidi="ar-SA"/>
      </w:rPr>
    </w:lvl>
    <w:lvl w:ilvl="1" w:tplc="71D2EB42">
      <w:numFmt w:val="bullet"/>
      <w:lvlText w:val="•"/>
      <w:lvlJc w:val="left"/>
      <w:pPr>
        <w:ind w:left="1618" w:hanging="180"/>
      </w:pPr>
      <w:rPr>
        <w:rFonts w:hint="default"/>
        <w:lang w:val="en-US" w:eastAsia="en-US" w:bidi="ar-SA"/>
      </w:rPr>
    </w:lvl>
    <w:lvl w:ilvl="2" w:tplc="053C37A8">
      <w:numFmt w:val="bullet"/>
      <w:lvlText w:val="•"/>
      <w:lvlJc w:val="left"/>
      <w:pPr>
        <w:ind w:left="2736" w:hanging="180"/>
      </w:pPr>
      <w:rPr>
        <w:rFonts w:hint="default"/>
        <w:lang w:val="en-US" w:eastAsia="en-US" w:bidi="ar-SA"/>
      </w:rPr>
    </w:lvl>
    <w:lvl w:ilvl="3" w:tplc="8D568C9A">
      <w:numFmt w:val="bullet"/>
      <w:lvlText w:val="•"/>
      <w:lvlJc w:val="left"/>
      <w:pPr>
        <w:ind w:left="3854" w:hanging="180"/>
      </w:pPr>
      <w:rPr>
        <w:rFonts w:hint="default"/>
        <w:lang w:val="en-US" w:eastAsia="en-US" w:bidi="ar-SA"/>
      </w:rPr>
    </w:lvl>
    <w:lvl w:ilvl="4" w:tplc="5080D73A">
      <w:numFmt w:val="bullet"/>
      <w:lvlText w:val="•"/>
      <w:lvlJc w:val="left"/>
      <w:pPr>
        <w:ind w:left="4972" w:hanging="180"/>
      </w:pPr>
      <w:rPr>
        <w:rFonts w:hint="default"/>
        <w:lang w:val="en-US" w:eastAsia="en-US" w:bidi="ar-SA"/>
      </w:rPr>
    </w:lvl>
    <w:lvl w:ilvl="5" w:tplc="8EFE0ACC">
      <w:numFmt w:val="bullet"/>
      <w:lvlText w:val="•"/>
      <w:lvlJc w:val="left"/>
      <w:pPr>
        <w:ind w:left="6090" w:hanging="180"/>
      </w:pPr>
      <w:rPr>
        <w:rFonts w:hint="default"/>
        <w:lang w:val="en-US" w:eastAsia="en-US" w:bidi="ar-SA"/>
      </w:rPr>
    </w:lvl>
    <w:lvl w:ilvl="6" w:tplc="A3FED956">
      <w:numFmt w:val="bullet"/>
      <w:lvlText w:val="•"/>
      <w:lvlJc w:val="left"/>
      <w:pPr>
        <w:ind w:left="7208" w:hanging="180"/>
      </w:pPr>
      <w:rPr>
        <w:rFonts w:hint="default"/>
        <w:lang w:val="en-US" w:eastAsia="en-US" w:bidi="ar-SA"/>
      </w:rPr>
    </w:lvl>
    <w:lvl w:ilvl="7" w:tplc="5E2C399E">
      <w:numFmt w:val="bullet"/>
      <w:lvlText w:val="•"/>
      <w:lvlJc w:val="left"/>
      <w:pPr>
        <w:ind w:left="8326" w:hanging="180"/>
      </w:pPr>
      <w:rPr>
        <w:rFonts w:hint="default"/>
        <w:lang w:val="en-US" w:eastAsia="en-US" w:bidi="ar-SA"/>
      </w:rPr>
    </w:lvl>
    <w:lvl w:ilvl="8" w:tplc="ADC6F68E">
      <w:numFmt w:val="bullet"/>
      <w:lvlText w:val="•"/>
      <w:lvlJc w:val="left"/>
      <w:pPr>
        <w:ind w:left="9444" w:hanging="180"/>
      </w:pPr>
      <w:rPr>
        <w:rFonts w:hint="default"/>
        <w:lang w:val="en-US" w:eastAsia="en-US" w:bidi="ar-SA"/>
      </w:rPr>
    </w:lvl>
  </w:abstractNum>
  <w:abstractNum w:abstractNumId="209" w15:restartNumberingAfterBreak="0">
    <w:nsid w:val="34F265B9"/>
    <w:multiLevelType w:val="hybridMultilevel"/>
    <w:tmpl w:val="6CC6740A"/>
    <w:lvl w:ilvl="0" w:tplc="069CEAD0">
      <w:start w:val="1"/>
      <w:numFmt w:val="decimal"/>
      <w:lvlText w:val="%1."/>
      <w:lvlJc w:val="left"/>
      <w:pPr>
        <w:ind w:left="107" w:hanging="21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BB1EE8FC">
      <w:numFmt w:val="bullet"/>
      <w:lvlText w:val="•"/>
      <w:lvlJc w:val="left"/>
      <w:pPr>
        <w:ind w:left="807" w:hanging="214"/>
      </w:pPr>
      <w:rPr>
        <w:rFonts w:hint="default"/>
        <w:lang w:val="en-US" w:eastAsia="en-US" w:bidi="ar-SA"/>
      </w:rPr>
    </w:lvl>
    <w:lvl w:ilvl="2" w:tplc="BD1A01B2">
      <w:numFmt w:val="bullet"/>
      <w:lvlText w:val="•"/>
      <w:lvlJc w:val="left"/>
      <w:pPr>
        <w:ind w:left="1515" w:hanging="214"/>
      </w:pPr>
      <w:rPr>
        <w:rFonts w:hint="default"/>
        <w:lang w:val="en-US" w:eastAsia="en-US" w:bidi="ar-SA"/>
      </w:rPr>
    </w:lvl>
    <w:lvl w:ilvl="3" w:tplc="4DF2BA3E">
      <w:numFmt w:val="bullet"/>
      <w:lvlText w:val="•"/>
      <w:lvlJc w:val="left"/>
      <w:pPr>
        <w:ind w:left="2223" w:hanging="214"/>
      </w:pPr>
      <w:rPr>
        <w:rFonts w:hint="default"/>
        <w:lang w:val="en-US" w:eastAsia="en-US" w:bidi="ar-SA"/>
      </w:rPr>
    </w:lvl>
    <w:lvl w:ilvl="4" w:tplc="5BD0B2CA">
      <w:numFmt w:val="bullet"/>
      <w:lvlText w:val="•"/>
      <w:lvlJc w:val="left"/>
      <w:pPr>
        <w:ind w:left="2931" w:hanging="214"/>
      </w:pPr>
      <w:rPr>
        <w:rFonts w:hint="default"/>
        <w:lang w:val="en-US" w:eastAsia="en-US" w:bidi="ar-SA"/>
      </w:rPr>
    </w:lvl>
    <w:lvl w:ilvl="5" w:tplc="A704C73C">
      <w:numFmt w:val="bullet"/>
      <w:lvlText w:val="•"/>
      <w:lvlJc w:val="left"/>
      <w:pPr>
        <w:ind w:left="3639" w:hanging="214"/>
      </w:pPr>
      <w:rPr>
        <w:rFonts w:hint="default"/>
        <w:lang w:val="en-US" w:eastAsia="en-US" w:bidi="ar-SA"/>
      </w:rPr>
    </w:lvl>
    <w:lvl w:ilvl="6" w:tplc="D60284A8">
      <w:numFmt w:val="bullet"/>
      <w:lvlText w:val="•"/>
      <w:lvlJc w:val="left"/>
      <w:pPr>
        <w:ind w:left="4347" w:hanging="214"/>
      </w:pPr>
      <w:rPr>
        <w:rFonts w:hint="default"/>
        <w:lang w:val="en-US" w:eastAsia="en-US" w:bidi="ar-SA"/>
      </w:rPr>
    </w:lvl>
    <w:lvl w:ilvl="7" w:tplc="B6321FA4">
      <w:numFmt w:val="bullet"/>
      <w:lvlText w:val="•"/>
      <w:lvlJc w:val="left"/>
      <w:pPr>
        <w:ind w:left="5055" w:hanging="214"/>
      </w:pPr>
      <w:rPr>
        <w:rFonts w:hint="default"/>
        <w:lang w:val="en-US" w:eastAsia="en-US" w:bidi="ar-SA"/>
      </w:rPr>
    </w:lvl>
    <w:lvl w:ilvl="8" w:tplc="30104068">
      <w:numFmt w:val="bullet"/>
      <w:lvlText w:val="•"/>
      <w:lvlJc w:val="left"/>
      <w:pPr>
        <w:ind w:left="5763" w:hanging="214"/>
      </w:pPr>
      <w:rPr>
        <w:rFonts w:hint="default"/>
        <w:lang w:val="en-US" w:eastAsia="en-US" w:bidi="ar-SA"/>
      </w:rPr>
    </w:lvl>
  </w:abstractNum>
  <w:abstractNum w:abstractNumId="210" w15:restartNumberingAfterBreak="0">
    <w:nsid w:val="35165D83"/>
    <w:multiLevelType w:val="hybridMultilevel"/>
    <w:tmpl w:val="F74830EA"/>
    <w:lvl w:ilvl="0" w:tplc="C5E8019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1" w15:restartNumberingAfterBreak="0">
    <w:nsid w:val="354A184C"/>
    <w:multiLevelType w:val="hybridMultilevel"/>
    <w:tmpl w:val="21C2870E"/>
    <w:lvl w:ilvl="0" w:tplc="E1C023B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2" w15:restartNumberingAfterBreak="0">
    <w:nsid w:val="35E843B1"/>
    <w:multiLevelType w:val="hybridMultilevel"/>
    <w:tmpl w:val="2084D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35F70506"/>
    <w:multiLevelType w:val="hybridMultilevel"/>
    <w:tmpl w:val="20F60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64F4549"/>
    <w:multiLevelType w:val="hybridMultilevel"/>
    <w:tmpl w:val="6AE08156"/>
    <w:lvl w:ilvl="0" w:tplc="4009000F">
      <w:start w:val="1"/>
      <w:numFmt w:val="decimal"/>
      <w:lvlText w:val="%1."/>
      <w:lvlJc w:val="left"/>
      <w:pPr>
        <w:ind w:left="1389" w:hanging="360"/>
      </w:pPr>
    </w:lvl>
    <w:lvl w:ilvl="1" w:tplc="40090019" w:tentative="1">
      <w:start w:val="1"/>
      <w:numFmt w:val="lowerLetter"/>
      <w:lvlText w:val="%2."/>
      <w:lvlJc w:val="left"/>
      <w:pPr>
        <w:ind w:left="2109" w:hanging="360"/>
      </w:pPr>
    </w:lvl>
    <w:lvl w:ilvl="2" w:tplc="4009001B" w:tentative="1">
      <w:start w:val="1"/>
      <w:numFmt w:val="lowerRoman"/>
      <w:lvlText w:val="%3."/>
      <w:lvlJc w:val="right"/>
      <w:pPr>
        <w:ind w:left="2829" w:hanging="180"/>
      </w:pPr>
    </w:lvl>
    <w:lvl w:ilvl="3" w:tplc="4009000F" w:tentative="1">
      <w:start w:val="1"/>
      <w:numFmt w:val="decimal"/>
      <w:lvlText w:val="%4."/>
      <w:lvlJc w:val="left"/>
      <w:pPr>
        <w:ind w:left="3549" w:hanging="360"/>
      </w:pPr>
    </w:lvl>
    <w:lvl w:ilvl="4" w:tplc="40090019" w:tentative="1">
      <w:start w:val="1"/>
      <w:numFmt w:val="lowerLetter"/>
      <w:lvlText w:val="%5."/>
      <w:lvlJc w:val="left"/>
      <w:pPr>
        <w:ind w:left="4269" w:hanging="360"/>
      </w:pPr>
    </w:lvl>
    <w:lvl w:ilvl="5" w:tplc="4009001B" w:tentative="1">
      <w:start w:val="1"/>
      <w:numFmt w:val="lowerRoman"/>
      <w:lvlText w:val="%6."/>
      <w:lvlJc w:val="right"/>
      <w:pPr>
        <w:ind w:left="4989" w:hanging="180"/>
      </w:pPr>
    </w:lvl>
    <w:lvl w:ilvl="6" w:tplc="4009000F" w:tentative="1">
      <w:start w:val="1"/>
      <w:numFmt w:val="decimal"/>
      <w:lvlText w:val="%7."/>
      <w:lvlJc w:val="left"/>
      <w:pPr>
        <w:ind w:left="5709" w:hanging="360"/>
      </w:pPr>
    </w:lvl>
    <w:lvl w:ilvl="7" w:tplc="40090019" w:tentative="1">
      <w:start w:val="1"/>
      <w:numFmt w:val="lowerLetter"/>
      <w:lvlText w:val="%8."/>
      <w:lvlJc w:val="left"/>
      <w:pPr>
        <w:ind w:left="6429" w:hanging="360"/>
      </w:pPr>
    </w:lvl>
    <w:lvl w:ilvl="8" w:tplc="4009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215" w15:restartNumberingAfterBreak="0">
    <w:nsid w:val="3659398A"/>
    <w:multiLevelType w:val="hybridMultilevel"/>
    <w:tmpl w:val="32E260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36A76920"/>
    <w:multiLevelType w:val="hybridMultilevel"/>
    <w:tmpl w:val="A1E2C69A"/>
    <w:lvl w:ilvl="0" w:tplc="A6548A28">
      <w:numFmt w:val="bullet"/>
      <w:lvlText w:val="•"/>
      <w:lvlJc w:val="left"/>
      <w:pPr>
        <w:ind w:left="105" w:hanging="72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A964E188">
      <w:numFmt w:val="bullet"/>
      <w:lvlText w:val="•"/>
      <w:lvlJc w:val="left"/>
      <w:pPr>
        <w:ind w:left="935" w:hanging="721"/>
      </w:pPr>
      <w:rPr>
        <w:rFonts w:hint="default"/>
        <w:lang w:val="en-US" w:eastAsia="en-US" w:bidi="ar-SA"/>
      </w:rPr>
    </w:lvl>
    <w:lvl w:ilvl="2" w:tplc="BC42C328">
      <w:numFmt w:val="bullet"/>
      <w:lvlText w:val="•"/>
      <w:lvlJc w:val="left"/>
      <w:pPr>
        <w:ind w:left="1770" w:hanging="721"/>
      </w:pPr>
      <w:rPr>
        <w:rFonts w:hint="default"/>
        <w:lang w:val="en-US" w:eastAsia="en-US" w:bidi="ar-SA"/>
      </w:rPr>
    </w:lvl>
    <w:lvl w:ilvl="3" w:tplc="52BA2CCC">
      <w:numFmt w:val="bullet"/>
      <w:lvlText w:val="•"/>
      <w:lvlJc w:val="left"/>
      <w:pPr>
        <w:ind w:left="2605" w:hanging="721"/>
      </w:pPr>
      <w:rPr>
        <w:rFonts w:hint="default"/>
        <w:lang w:val="en-US" w:eastAsia="en-US" w:bidi="ar-SA"/>
      </w:rPr>
    </w:lvl>
    <w:lvl w:ilvl="4" w:tplc="E662C5A8">
      <w:numFmt w:val="bullet"/>
      <w:lvlText w:val="•"/>
      <w:lvlJc w:val="left"/>
      <w:pPr>
        <w:ind w:left="3440" w:hanging="721"/>
      </w:pPr>
      <w:rPr>
        <w:rFonts w:hint="default"/>
        <w:lang w:val="en-US" w:eastAsia="en-US" w:bidi="ar-SA"/>
      </w:rPr>
    </w:lvl>
    <w:lvl w:ilvl="5" w:tplc="4BA451D8">
      <w:numFmt w:val="bullet"/>
      <w:lvlText w:val="•"/>
      <w:lvlJc w:val="left"/>
      <w:pPr>
        <w:ind w:left="4276" w:hanging="721"/>
      </w:pPr>
      <w:rPr>
        <w:rFonts w:hint="default"/>
        <w:lang w:val="en-US" w:eastAsia="en-US" w:bidi="ar-SA"/>
      </w:rPr>
    </w:lvl>
    <w:lvl w:ilvl="6" w:tplc="2F181CB6">
      <w:numFmt w:val="bullet"/>
      <w:lvlText w:val="•"/>
      <w:lvlJc w:val="left"/>
      <w:pPr>
        <w:ind w:left="5111" w:hanging="721"/>
      </w:pPr>
      <w:rPr>
        <w:rFonts w:hint="default"/>
        <w:lang w:val="en-US" w:eastAsia="en-US" w:bidi="ar-SA"/>
      </w:rPr>
    </w:lvl>
    <w:lvl w:ilvl="7" w:tplc="B4BE91F6">
      <w:numFmt w:val="bullet"/>
      <w:lvlText w:val="•"/>
      <w:lvlJc w:val="left"/>
      <w:pPr>
        <w:ind w:left="5946" w:hanging="721"/>
      </w:pPr>
      <w:rPr>
        <w:rFonts w:hint="default"/>
        <w:lang w:val="en-US" w:eastAsia="en-US" w:bidi="ar-SA"/>
      </w:rPr>
    </w:lvl>
    <w:lvl w:ilvl="8" w:tplc="0C580E8E">
      <w:numFmt w:val="bullet"/>
      <w:lvlText w:val="•"/>
      <w:lvlJc w:val="left"/>
      <w:pPr>
        <w:ind w:left="6781" w:hanging="721"/>
      </w:pPr>
      <w:rPr>
        <w:rFonts w:hint="default"/>
        <w:lang w:val="en-US" w:eastAsia="en-US" w:bidi="ar-SA"/>
      </w:rPr>
    </w:lvl>
  </w:abstractNum>
  <w:abstractNum w:abstractNumId="217" w15:restartNumberingAfterBreak="0">
    <w:nsid w:val="36B7449C"/>
    <w:multiLevelType w:val="hybridMultilevel"/>
    <w:tmpl w:val="B4302B30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37AE3DAC"/>
    <w:multiLevelType w:val="hybridMultilevel"/>
    <w:tmpl w:val="46B05DE2"/>
    <w:lvl w:ilvl="0" w:tplc="FD7402FC">
      <w:start w:val="1"/>
      <w:numFmt w:val="decimal"/>
      <w:lvlText w:val="%1."/>
      <w:lvlJc w:val="left"/>
      <w:pPr>
        <w:ind w:left="858" w:hanging="634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BFF6D4F8">
      <w:numFmt w:val="bullet"/>
      <w:lvlText w:val="•"/>
      <w:lvlJc w:val="left"/>
      <w:pPr>
        <w:ind w:left="1940" w:hanging="634"/>
      </w:pPr>
      <w:rPr>
        <w:rFonts w:hint="default"/>
        <w:lang w:val="en-US" w:eastAsia="en-US" w:bidi="ar-SA"/>
      </w:rPr>
    </w:lvl>
    <w:lvl w:ilvl="2" w:tplc="C9543A94">
      <w:numFmt w:val="bullet"/>
      <w:lvlText w:val="•"/>
      <w:lvlJc w:val="left"/>
      <w:pPr>
        <w:ind w:left="3020" w:hanging="634"/>
      </w:pPr>
      <w:rPr>
        <w:rFonts w:hint="default"/>
        <w:lang w:val="en-US" w:eastAsia="en-US" w:bidi="ar-SA"/>
      </w:rPr>
    </w:lvl>
    <w:lvl w:ilvl="3" w:tplc="B866AD00">
      <w:numFmt w:val="bullet"/>
      <w:lvlText w:val="•"/>
      <w:lvlJc w:val="left"/>
      <w:pPr>
        <w:ind w:left="4100" w:hanging="634"/>
      </w:pPr>
      <w:rPr>
        <w:rFonts w:hint="default"/>
        <w:lang w:val="en-US" w:eastAsia="en-US" w:bidi="ar-SA"/>
      </w:rPr>
    </w:lvl>
    <w:lvl w:ilvl="4" w:tplc="80AE2EAC">
      <w:numFmt w:val="bullet"/>
      <w:lvlText w:val="•"/>
      <w:lvlJc w:val="left"/>
      <w:pPr>
        <w:ind w:left="5180" w:hanging="634"/>
      </w:pPr>
      <w:rPr>
        <w:rFonts w:hint="default"/>
        <w:lang w:val="en-US" w:eastAsia="en-US" w:bidi="ar-SA"/>
      </w:rPr>
    </w:lvl>
    <w:lvl w:ilvl="5" w:tplc="FA867768">
      <w:numFmt w:val="bullet"/>
      <w:lvlText w:val="•"/>
      <w:lvlJc w:val="left"/>
      <w:pPr>
        <w:ind w:left="6260" w:hanging="634"/>
      </w:pPr>
      <w:rPr>
        <w:rFonts w:hint="default"/>
        <w:lang w:val="en-US" w:eastAsia="en-US" w:bidi="ar-SA"/>
      </w:rPr>
    </w:lvl>
    <w:lvl w:ilvl="6" w:tplc="2C0AC380">
      <w:numFmt w:val="bullet"/>
      <w:lvlText w:val="•"/>
      <w:lvlJc w:val="left"/>
      <w:pPr>
        <w:ind w:left="7340" w:hanging="634"/>
      </w:pPr>
      <w:rPr>
        <w:rFonts w:hint="default"/>
        <w:lang w:val="en-US" w:eastAsia="en-US" w:bidi="ar-SA"/>
      </w:rPr>
    </w:lvl>
    <w:lvl w:ilvl="7" w:tplc="7F10232C">
      <w:numFmt w:val="bullet"/>
      <w:lvlText w:val="•"/>
      <w:lvlJc w:val="left"/>
      <w:pPr>
        <w:ind w:left="8420" w:hanging="634"/>
      </w:pPr>
      <w:rPr>
        <w:rFonts w:hint="default"/>
        <w:lang w:val="en-US" w:eastAsia="en-US" w:bidi="ar-SA"/>
      </w:rPr>
    </w:lvl>
    <w:lvl w:ilvl="8" w:tplc="B6046F24">
      <w:numFmt w:val="bullet"/>
      <w:lvlText w:val="•"/>
      <w:lvlJc w:val="left"/>
      <w:pPr>
        <w:ind w:left="9500" w:hanging="634"/>
      </w:pPr>
      <w:rPr>
        <w:rFonts w:hint="default"/>
        <w:lang w:val="en-US" w:eastAsia="en-US" w:bidi="ar-SA"/>
      </w:rPr>
    </w:lvl>
  </w:abstractNum>
  <w:abstractNum w:abstractNumId="219" w15:restartNumberingAfterBreak="0">
    <w:nsid w:val="38473759"/>
    <w:multiLevelType w:val="hybridMultilevel"/>
    <w:tmpl w:val="33386A04"/>
    <w:lvl w:ilvl="0" w:tplc="97181574">
      <w:start w:val="3"/>
      <w:numFmt w:val="lowerRoman"/>
      <w:lvlText w:val="%1."/>
      <w:lvlJc w:val="left"/>
      <w:pPr>
        <w:ind w:left="264" w:hanging="189"/>
      </w:pPr>
      <w:rPr>
        <w:rFonts w:ascii="Calibri" w:eastAsia="Calibri" w:hAnsi="Calibri" w:cs="Calibri" w:hint="default"/>
        <w:spacing w:val="-1"/>
        <w:w w:val="99"/>
        <w:sz w:val="18"/>
        <w:szCs w:val="18"/>
        <w:lang w:val="en-US" w:eastAsia="en-US" w:bidi="ar-SA"/>
      </w:rPr>
    </w:lvl>
    <w:lvl w:ilvl="1" w:tplc="54A6DA5E">
      <w:numFmt w:val="bullet"/>
      <w:lvlText w:val="•"/>
      <w:lvlJc w:val="left"/>
      <w:pPr>
        <w:ind w:left="1079" w:hanging="189"/>
      </w:pPr>
      <w:rPr>
        <w:rFonts w:hint="default"/>
        <w:lang w:val="en-US" w:eastAsia="en-US" w:bidi="ar-SA"/>
      </w:rPr>
    </w:lvl>
    <w:lvl w:ilvl="2" w:tplc="E84C384A">
      <w:numFmt w:val="bullet"/>
      <w:lvlText w:val="•"/>
      <w:lvlJc w:val="left"/>
      <w:pPr>
        <w:ind w:left="1898" w:hanging="189"/>
      </w:pPr>
      <w:rPr>
        <w:rFonts w:hint="default"/>
        <w:lang w:val="en-US" w:eastAsia="en-US" w:bidi="ar-SA"/>
      </w:rPr>
    </w:lvl>
    <w:lvl w:ilvl="3" w:tplc="DEE8F33C">
      <w:numFmt w:val="bullet"/>
      <w:lvlText w:val="•"/>
      <w:lvlJc w:val="left"/>
      <w:pPr>
        <w:ind w:left="2717" w:hanging="189"/>
      </w:pPr>
      <w:rPr>
        <w:rFonts w:hint="default"/>
        <w:lang w:val="en-US" w:eastAsia="en-US" w:bidi="ar-SA"/>
      </w:rPr>
    </w:lvl>
    <w:lvl w:ilvl="4" w:tplc="C54A34FC">
      <w:numFmt w:val="bullet"/>
      <w:lvlText w:val="•"/>
      <w:lvlJc w:val="left"/>
      <w:pPr>
        <w:ind w:left="3536" w:hanging="189"/>
      </w:pPr>
      <w:rPr>
        <w:rFonts w:hint="default"/>
        <w:lang w:val="en-US" w:eastAsia="en-US" w:bidi="ar-SA"/>
      </w:rPr>
    </w:lvl>
    <w:lvl w:ilvl="5" w:tplc="EF2E638A">
      <w:numFmt w:val="bullet"/>
      <w:lvlText w:val="•"/>
      <w:lvlJc w:val="left"/>
      <w:pPr>
        <w:ind w:left="4356" w:hanging="189"/>
      </w:pPr>
      <w:rPr>
        <w:rFonts w:hint="default"/>
        <w:lang w:val="en-US" w:eastAsia="en-US" w:bidi="ar-SA"/>
      </w:rPr>
    </w:lvl>
    <w:lvl w:ilvl="6" w:tplc="FE360AD8">
      <w:numFmt w:val="bullet"/>
      <w:lvlText w:val="•"/>
      <w:lvlJc w:val="left"/>
      <w:pPr>
        <w:ind w:left="5175" w:hanging="189"/>
      </w:pPr>
      <w:rPr>
        <w:rFonts w:hint="default"/>
        <w:lang w:val="en-US" w:eastAsia="en-US" w:bidi="ar-SA"/>
      </w:rPr>
    </w:lvl>
    <w:lvl w:ilvl="7" w:tplc="7BC48D8A">
      <w:numFmt w:val="bullet"/>
      <w:lvlText w:val="•"/>
      <w:lvlJc w:val="left"/>
      <w:pPr>
        <w:ind w:left="5994" w:hanging="189"/>
      </w:pPr>
      <w:rPr>
        <w:rFonts w:hint="default"/>
        <w:lang w:val="en-US" w:eastAsia="en-US" w:bidi="ar-SA"/>
      </w:rPr>
    </w:lvl>
    <w:lvl w:ilvl="8" w:tplc="5C8283B0">
      <w:numFmt w:val="bullet"/>
      <w:lvlText w:val="•"/>
      <w:lvlJc w:val="left"/>
      <w:pPr>
        <w:ind w:left="6813" w:hanging="189"/>
      </w:pPr>
      <w:rPr>
        <w:rFonts w:hint="default"/>
        <w:lang w:val="en-US" w:eastAsia="en-US" w:bidi="ar-SA"/>
      </w:rPr>
    </w:lvl>
  </w:abstractNum>
  <w:abstractNum w:abstractNumId="220" w15:restartNumberingAfterBreak="0">
    <w:nsid w:val="385D7BCD"/>
    <w:multiLevelType w:val="hybridMultilevel"/>
    <w:tmpl w:val="8264B5DA"/>
    <w:lvl w:ilvl="0" w:tplc="D95E6BAA">
      <w:numFmt w:val="bullet"/>
      <w:lvlText w:val="•"/>
      <w:lvlJc w:val="left"/>
      <w:pPr>
        <w:ind w:left="828" w:hanging="72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B6F8BFD0">
      <w:numFmt w:val="bullet"/>
      <w:lvlText w:val="•"/>
      <w:lvlJc w:val="left"/>
      <w:pPr>
        <w:ind w:left="1394" w:hanging="720"/>
      </w:pPr>
      <w:rPr>
        <w:rFonts w:hint="default"/>
        <w:lang w:val="en-US" w:eastAsia="en-US" w:bidi="ar-SA"/>
      </w:rPr>
    </w:lvl>
    <w:lvl w:ilvl="2" w:tplc="4176ABD6">
      <w:numFmt w:val="bullet"/>
      <w:lvlText w:val="•"/>
      <w:lvlJc w:val="left"/>
      <w:pPr>
        <w:ind w:left="1968" w:hanging="720"/>
      </w:pPr>
      <w:rPr>
        <w:rFonts w:hint="default"/>
        <w:lang w:val="en-US" w:eastAsia="en-US" w:bidi="ar-SA"/>
      </w:rPr>
    </w:lvl>
    <w:lvl w:ilvl="3" w:tplc="BCE6552E">
      <w:numFmt w:val="bullet"/>
      <w:lvlText w:val="•"/>
      <w:lvlJc w:val="left"/>
      <w:pPr>
        <w:ind w:left="2542" w:hanging="720"/>
      </w:pPr>
      <w:rPr>
        <w:rFonts w:hint="default"/>
        <w:lang w:val="en-US" w:eastAsia="en-US" w:bidi="ar-SA"/>
      </w:rPr>
    </w:lvl>
    <w:lvl w:ilvl="4" w:tplc="45E26188">
      <w:numFmt w:val="bullet"/>
      <w:lvlText w:val="•"/>
      <w:lvlJc w:val="left"/>
      <w:pPr>
        <w:ind w:left="3116" w:hanging="720"/>
      </w:pPr>
      <w:rPr>
        <w:rFonts w:hint="default"/>
        <w:lang w:val="en-US" w:eastAsia="en-US" w:bidi="ar-SA"/>
      </w:rPr>
    </w:lvl>
    <w:lvl w:ilvl="5" w:tplc="2872E3EA">
      <w:numFmt w:val="bullet"/>
      <w:lvlText w:val="•"/>
      <w:lvlJc w:val="left"/>
      <w:pPr>
        <w:ind w:left="3691" w:hanging="720"/>
      </w:pPr>
      <w:rPr>
        <w:rFonts w:hint="default"/>
        <w:lang w:val="en-US" w:eastAsia="en-US" w:bidi="ar-SA"/>
      </w:rPr>
    </w:lvl>
    <w:lvl w:ilvl="6" w:tplc="032C10D2">
      <w:numFmt w:val="bullet"/>
      <w:lvlText w:val="•"/>
      <w:lvlJc w:val="left"/>
      <w:pPr>
        <w:ind w:left="4265" w:hanging="720"/>
      </w:pPr>
      <w:rPr>
        <w:rFonts w:hint="default"/>
        <w:lang w:val="en-US" w:eastAsia="en-US" w:bidi="ar-SA"/>
      </w:rPr>
    </w:lvl>
    <w:lvl w:ilvl="7" w:tplc="97C26A2E">
      <w:numFmt w:val="bullet"/>
      <w:lvlText w:val="•"/>
      <w:lvlJc w:val="left"/>
      <w:pPr>
        <w:ind w:left="4839" w:hanging="720"/>
      </w:pPr>
      <w:rPr>
        <w:rFonts w:hint="default"/>
        <w:lang w:val="en-US" w:eastAsia="en-US" w:bidi="ar-SA"/>
      </w:rPr>
    </w:lvl>
    <w:lvl w:ilvl="8" w:tplc="074661E4">
      <w:numFmt w:val="bullet"/>
      <w:lvlText w:val="•"/>
      <w:lvlJc w:val="left"/>
      <w:pPr>
        <w:ind w:left="5413" w:hanging="720"/>
      </w:pPr>
      <w:rPr>
        <w:rFonts w:hint="default"/>
        <w:lang w:val="en-US" w:eastAsia="en-US" w:bidi="ar-SA"/>
      </w:rPr>
    </w:lvl>
  </w:abstractNum>
  <w:abstractNum w:abstractNumId="221" w15:restartNumberingAfterBreak="0">
    <w:nsid w:val="388F0F19"/>
    <w:multiLevelType w:val="hybridMultilevel"/>
    <w:tmpl w:val="DB446D16"/>
    <w:lvl w:ilvl="0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2" w15:restartNumberingAfterBreak="0">
    <w:nsid w:val="38FA7AFD"/>
    <w:multiLevelType w:val="hybridMultilevel"/>
    <w:tmpl w:val="FBAED29C"/>
    <w:lvl w:ilvl="0" w:tplc="53E04C10">
      <w:numFmt w:val="bullet"/>
      <w:lvlText w:val="•"/>
      <w:lvlJc w:val="left"/>
      <w:pPr>
        <w:ind w:left="772" w:hanging="101"/>
      </w:pPr>
      <w:rPr>
        <w:rFonts w:ascii="Calibri" w:eastAsia="Calibri" w:hAnsi="Calibri" w:cs="Calibri" w:hint="default"/>
        <w:spacing w:val="-1"/>
        <w:w w:val="99"/>
        <w:sz w:val="18"/>
        <w:szCs w:val="18"/>
        <w:lang w:val="en-US" w:eastAsia="en-US" w:bidi="ar-SA"/>
      </w:rPr>
    </w:lvl>
    <w:lvl w:ilvl="1" w:tplc="918E8C60">
      <w:numFmt w:val="bullet"/>
      <w:lvlText w:val="•"/>
      <w:lvlJc w:val="left"/>
      <w:pPr>
        <w:ind w:left="1868" w:hanging="101"/>
      </w:pPr>
      <w:rPr>
        <w:rFonts w:hint="default"/>
        <w:lang w:val="en-US" w:eastAsia="en-US" w:bidi="ar-SA"/>
      </w:rPr>
    </w:lvl>
    <w:lvl w:ilvl="2" w:tplc="B5CCF73A">
      <w:numFmt w:val="bullet"/>
      <w:lvlText w:val="•"/>
      <w:lvlJc w:val="left"/>
      <w:pPr>
        <w:ind w:left="2956" w:hanging="101"/>
      </w:pPr>
      <w:rPr>
        <w:rFonts w:hint="default"/>
        <w:lang w:val="en-US" w:eastAsia="en-US" w:bidi="ar-SA"/>
      </w:rPr>
    </w:lvl>
    <w:lvl w:ilvl="3" w:tplc="2CA071D2">
      <w:numFmt w:val="bullet"/>
      <w:lvlText w:val="•"/>
      <w:lvlJc w:val="left"/>
      <w:pPr>
        <w:ind w:left="4044" w:hanging="101"/>
      </w:pPr>
      <w:rPr>
        <w:rFonts w:hint="default"/>
        <w:lang w:val="en-US" w:eastAsia="en-US" w:bidi="ar-SA"/>
      </w:rPr>
    </w:lvl>
    <w:lvl w:ilvl="4" w:tplc="04EE6AFC">
      <w:numFmt w:val="bullet"/>
      <w:lvlText w:val="•"/>
      <w:lvlJc w:val="left"/>
      <w:pPr>
        <w:ind w:left="5132" w:hanging="101"/>
      </w:pPr>
      <w:rPr>
        <w:rFonts w:hint="default"/>
        <w:lang w:val="en-US" w:eastAsia="en-US" w:bidi="ar-SA"/>
      </w:rPr>
    </w:lvl>
    <w:lvl w:ilvl="5" w:tplc="9D5C7B6E">
      <w:numFmt w:val="bullet"/>
      <w:lvlText w:val="•"/>
      <w:lvlJc w:val="left"/>
      <w:pPr>
        <w:ind w:left="6220" w:hanging="101"/>
      </w:pPr>
      <w:rPr>
        <w:rFonts w:hint="default"/>
        <w:lang w:val="en-US" w:eastAsia="en-US" w:bidi="ar-SA"/>
      </w:rPr>
    </w:lvl>
    <w:lvl w:ilvl="6" w:tplc="C68EB998">
      <w:numFmt w:val="bullet"/>
      <w:lvlText w:val="•"/>
      <w:lvlJc w:val="left"/>
      <w:pPr>
        <w:ind w:left="7308" w:hanging="101"/>
      </w:pPr>
      <w:rPr>
        <w:rFonts w:hint="default"/>
        <w:lang w:val="en-US" w:eastAsia="en-US" w:bidi="ar-SA"/>
      </w:rPr>
    </w:lvl>
    <w:lvl w:ilvl="7" w:tplc="8EC48DB8">
      <w:numFmt w:val="bullet"/>
      <w:lvlText w:val="•"/>
      <w:lvlJc w:val="left"/>
      <w:pPr>
        <w:ind w:left="8396" w:hanging="101"/>
      </w:pPr>
      <w:rPr>
        <w:rFonts w:hint="default"/>
        <w:lang w:val="en-US" w:eastAsia="en-US" w:bidi="ar-SA"/>
      </w:rPr>
    </w:lvl>
    <w:lvl w:ilvl="8" w:tplc="5DB8F676">
      <w:numFmt w:val="bullet"/>
      <w:lvlText w:val="•"/>
      <w:lvlJc w:val="left"/>
      <w:pPr>
        <w:ind w:left="9484" w:hanging="101"/>
      </w:pPr>
      <w:rPr>
        <w:rFonts w:hint="default"/>
        <w:lang w:val="en-US" w:eastAsia="en-US" w:bidi="ar-SA"/>
      </w:rPr>
    </w:lvl>
  </w:abstractNum>
  <w:abstractNum w:abstractNumId="223" w15:restartNumberingAfterBreak="0">
    <w:nsid w:val="393E3A02"/>
    <w:multiLevelType w:val="hybridMultilevel"/>
    <w:tmpl w:val="590C90A4"/>
    <w:lvl w:ilvl="0" w:tplc="69F411E4">
      <w:numFmt w:val="bullet"/>
      <w:lvlText w:val=""/>
      <w:lvlJc w:val="left"/>
      <w:pPr>
        <w:ind w:left="560" w:hanging="351"/>
      </w:pPr>
      <w:rPr>
        <w:rFonts w:ascii="Symbol" w:eastAsia="Symbol" w:hAnsi="Symbol" w:cs="Symbol" w:hint="default"/>
        <w:w w:val="99"/>
        <w:sz w:val="19"/>
        <w:szCs w:val="19"/>
        <w:lang w:val="en-US" w:eastAsia="en-US" w:bidi="ar-SA"/>
      </w:rPr>
    </w:lvl>
    <w:lvl w:ilvl="1" w:tplc="DCC40BB8">
      <w:numFmt w:val="bullet"/>
      <w:lvlText w:val="•"/>
      <w:lvlJc w:val="left"/>
      <w:pPr>
        <w:ind w:left="1349" w:hanging="351"/>
      </w:pPr>
      <w:rPr>
        <w:rFonts w:hint="default"/>
        <w:lang w:val="en-US" w:eastAsia="en-US" w:bidi="ar-SA"/>
      </w:rPr>
    </w:lvl>
    <w:lvl w:ilvl="2" w:tplc="D006306A">
      <w:numFmt w:val="bullet"/>
      <w:lvlText w:val="•"/>
      <w:lvlJc w:val="left"/>
      <w:pPr>
        <w:ind w:left="2138" w:hanging="351"/>
      </w:pPr>
      <w:rPr>
        <w:rFonts w:hint="default"/>
        <w:lang w:val="en-US" w:eastAsia="en-US" w:bidi="ar-SA"/>
      </w:rPr>
    </w:lvl>
    <w:lvl w:ilvl="3" w:tplc="98D00258">
      <w:numFmt w:val="bullet"/>
      <w:lvlText w:val="•"/>
      <w:lvlJc w:val="left"/>
      <w:pPr>
        <w:ind w:left="2927" w:hanging="351"/>
      </w:pPr>
      <w:rPr>
        <w:rFonts w:hint="default"/>
        <w:lang w:val="en-US" w:eastAsia="en-US" w:bidi="ar-SA"/>
      </w:rPr>
    </w:lvl>
    <w:lvl w:ilvl="4" w:tplc="49C8E88E">
      <w:numFmt w:val="bullet"/>
      <w:lvlText w:val="•"/>
      <w:lvlJc w:val="left"/>
      <w:pPr>
        <w:ind w:left="3716" w:hanging="351"/>
      </w:pPr>
      <w:rPr>
        <w:rFonts w:hint="default"/>
        <w:lang w:val="en-US" w:eastAsia="en-US" w:bidi="ar-SA"/>
      </w:rPr>
    </w:lvl>
    <w:lvl w:ilvl="5" w:tplc="1902DB7E">
      <w:numFmt w:val="bullet"/>
      <w:lvlText w:val="•"/>
      <w:lvlJc w:val="left"/>
      <w:pPr>
        <w:ind w:left="4506" w:hanging="351"/>
      </w:pPr>
      <w:rPr>
        <w:rFonts w:hint="default"/>
        <w:lang w:val="en-US" w:eastAsia="en-US" w:bidi="ar-SA"/>
      </w:rPr>
    </w:lvl>
    <w:lvl w:ilvl="6" w:tplc="0024AF12">
      <w:numFmt w:val="bullet"/>
      <w:lvlText w:val="•"/>
      <w:lvlJc w:val="left"/>
      <w:pPr>
        <w:ind w:left="5295" w:hanging="351"/>
      </w:pPr>
      <w:rPr>
        <w:rFonts w:hint="default"/>
        <w:lang w:val="en-US" w:eastAsia="en-US" w:bidi="ar-SA"/>
      </w:rPr>
    </w:lvl>
    <w:lvl w:ilvl="7" w:tplc="CD9A2D4C">
      <w:numFmt w:val="bullet"/>
      <w:lvlText w:val="•"/>
      <w:lvlJc w:val="left"/>
      <w:pPr>
        <w:ind w:left="6084" w:hanging="351"/>
      </w:pPr>
      <w:rPr>
        <w:rFonts w:hint="default"/>
        <w:lang w:val="en-US" w:eastAsia="en-US" w:bidi="ar-SA"/>
      </w:rPr>
    </w:lvl>
    <w:lvl w:ilvl="8" w:tplc="17DA4ECA">
      <w:numFmt w:val="bullet"/>
      <w:lvlText w:val="•"/>
      <w:lvlJc w:val="left"/>
      <w:pPr>
        <w:ind w:left="6873" w:hanging="351"/>
      </w:pPr>
      <w:rPr>
        <w:rFonts w:hint="default"/>
        <w:lang w:val="en-US" w:eastAsia="en-US" w:bidi="ar-SA"/>
      </w:rPr>
    </w:lvl>
  </w:abstractNum>
  <w:abstractNum w:abstractNumId="224" w15:restartNumberingAfterBreak="0">
    <w:nsid w:val="396178F0"/>
    <w:multiLevelType w:val="hybridMultilevel"/>
    <w:tmpl w:val="BBA6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98557EF"/>
    <w:multiLevelType w:val="hybridMultilevel"/>
    <w:tmpl w:val="B9DE06F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9954BDD"/>
    <w:multiLevelType w:val="hybridMultilevel"/>
    <w:tmpl w:val="247E56E2"/>
    <w:lvl w:ilvl="0" w:tplc="B19652F8">
      <w:start w:val="1"/>
      <w:numFmt w:val="lowerRoman"/>
      <w:lvlText w:val="%1."/>
      <w:lvlJc w:val="left"/>
      <w:pPr>
        <w:ind w:left="711" w:hanging="183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6E80C5F4">
      <w:start w:val="1"/>
      <w:numFmt w:val="decimal"/>
      <w:lvlText w:val="%2."/>
      <w:lvlJc w:val="left"/>
      <w:pPr>
        <w:ind w:left="1011" w:hanging="197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2" w:tplc="C6A89B3E">
      <w:numFmt w:val="bullet"/>
      <w:lvlText w:val="•"/>
      <w:lvlJc w:val="left"/>
      <w:pPr>
        <w:ind w:left="2204" w:hanging="197"/>
      </w:pPr>
      <w:rPr>
        <w:rFonts w:hint="default"/>
        <w:lang w:val="en-US" w:eastAsia="en-US" w:bidi="ar-SA"/>
      </w:rPr>
    </w:lvl>
    <w:lvl w:ilvl="3" w:tplc="385A54DA">
      <w:numFmt w:val="bullet"/>
      <w:lvlText w:val="•"/>
      <w:lvlJc w:val="left"/>
      <w:pPr>
        <w:ind w:left="3388" w:hanging="197"/>
      </w:pPr>
      <w:rPr>
        <w:rFonts w:hint="default"/>
        <w:lang w:val="en-US" w:eastAsia="en-US" w:bidi="ar-SA"/>
      </w:rPr>
    </w:lvl>
    <w:lvl w:ilvl="4" w:tplc="BA0AA762">
      <w:numFmt w:val="bullet"/>
      <w:lvlText w:val="•"/>
      <w:lvlJc w:val="left"/>
      <w:pPr>
        <w:ind w:left="4573" w:hanging="197"/>
      </w:pPr>
      <w:rPr>
        <w:rFonts w:hint="default"/>
        <w:lang w:val="en-US" w:eastAsia="en-US" w:bidi="ar-SA"/>
      </w:rPr>
    </w:lvl>
    <w:lvl w:ilvl="5" w:tplc="011616A4">
      <w:numFmt w:val="bullet"/>
      <w:lvlText w:val="•"/>
      <w:lvlJc w:val="left"/>
      <w:pPr>
        <w:ind w:left="5757" w:hanging="197"/>
      </w:pPr>
      <w:rPr>
        <w:rFonts w:hint="default"/>
        <w:lang w:val="en-US" w:eastAsia="en-US" w:bidi="ar-SA"/>
      </w:rPr>
    </w:lvl>
    <w:lvl w:ilvl="6" w:tplc="F1889ED6">
      <w:numFmt w:val="bullet"/>
      <w:lvlText w:val="•"/>
      <w:lvlJc w:val="left"/>
      <w:pPr>
        <w:ind w:left="6942" w:hanging="197"/>
      </w:pPr>
      <w:rPr>
        <w:rFonts w:hint="default"/>
        <w:lang w:val="en-US" w:eastAsia="en-US" w:bidi="ar-SA"/>
      </w:rPr>
    </w:lvl>
    <w:lvl w:ilvl="7" w:tplc="04129DF4">
      <w:numFmt w:val="bullet"/>
      <w:lvlText w:val="•"/>
      <w:lvlJc w:val="left"/>
      <w:pPr>
        <w:ind w:left="8126" w:hanging="197"/>
      </w:pPr>
      <w:rPr>
        <w:rFonts w:hint="default"/>
        <w:lang w:val="en-US" w:eastAsia="en-US" w:bidi="ar-SA"/>
      </w:rPr>
    </w:lvl>
    <w:lvl w:ilvl="8" w:tplc="0FAA6DF6">
      <w:numFmt w:val="bullet"/>
      <w:lvlText w:val="•"/>
      <w:lvlJc w:val="left"/>
      <w:pPr>
        <w:ind w:left="9311" w:hanging="197"/>
      </w:pPr>
      <w:rPr>
        <w:rFonts w:hint="default"/>
        <w:lang w:val="en-US" w:eastAsia="en-US" w:bidi="ar-SA"/>
      </w:rPr>
    </w:lvl>
  </w:abstractNum>
  <w:abstractNum w:abstractNumId="227" w15:restartNumberingAfterBreak="0">
    <w:nsid w:val="39D01E15"/>
    <w:multiLevelType w:val="hybridMultilevel"/>
    <w:tmpl w:val="72988B30"/>
    <w:lvl w:ilvl="0" w:tplc="1D2EEDC6">
      <w:start w:val="1"/>
      <w:numFmt w:val="lowerLetter"/>
      <w:lvlText w:val="%1."/>
      <w:lvlJc w:val="left"/>
      <w:pPr>
        <w:ind w:left="798" w:hanging="615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4E7A29CE">
      <w:numFmt w:val="bullet"/>
      <w:lvlText w:val="•"/>
      <w:lvlJc w:val="left"/>
      <w:pPr>
        <w:ind w:left="1860" w:hanging="615"/>
      </w:pPr>
      <w:rPr>
        <w:rFonts w:hint="default"/>
        <w:lang w:val="en-US" w:eastAsia="en-US" w:bidi="ar-SA"/>
      </w:rPr>
    </w:lvl>
    <w:lvl w:ilvl="2" w:tplc="3A1A685A">
      <w:numFmt w:val="bullet"/>
      <w:lvlText w:val="•"/>
      <w:lvlJc w:val="left"/>
      <w:pPr>
        <w:ind w:left="2921" w:hanging="615"/>
      </w:pPr>
      <w:rPr>
        <w:rFonts w:hint="default"/>
        <w:lang w:val="en-US" w:eastAsia="en-US" w:bidi="ar-SA"/>
      </w:rPr>
    </w:lvl>
    <w:lvl w:ilvl="3" w:tplc="DFB4A790">
      <w:numFmt w:val="bullet"/>
      <w:lvlText w:val="•"/>
      <w:lvlJc w:val="left"/>
      <w:pPr>
        <w:ind w:left="3981" w:hanging="615"/>
      </w:pPr>
      <w:rPr>
        <w:rFonts w:hint="default"/>
        <w:lang w:val="en-US" w:eastAsia="en-US" w:bidi="ar-SA"/>
      </w:rPr>
    </w:lvl>
    <w:lvl w:ilvl="4" w:tplc="E0B65B88">
      <w:numFmt w:val="bullet"/>
      <w:lvlText w:val="•"/>
      <w:lvlJc w:val="left"/>
      <w:pPr>
        <w:ind w:left="5042" w:hanging="615"/>
      </w:pPr>
      <w:rPr>
        <w:rFonts w:hint="default"/>
        <w:lang w:val="en-US" w:eastAsia="en-US" w:bidi="ar-SA"/>
      </w:rPr>
    </w:lvl>
    <w:lvl w:ilvl="5" w:tplc="EDC8D304">
      <w:numFmt w:val="bullet"/>
      <w:lvlText w:val="•"/>
      <w:lvlJc w:val="left"/>
      <w:pPr>
        <w:ind w:left="6103" w:hanging="615"/>
      </w:pPr>
      <w:rPr>
        <w:rFonts w:hint="default"/>
        <w:lang w:val="en-US" w:eastAsia="en-US" w:bidi="ar-SA"/>
      </w:rPr>
    </w:lvl>
    <w:lvl w:ilvl="6" w:tplc="FADEDE28">
      <w:numFmt w:val="bullet"/>
      <w:lvlText w:val="•"/>
      <w:lvlJc w:val="left"/>
      <w:pPr>
        <w:ind w:left="7163" w:hanging="615"/>
      </w:pPr>
      <w:rPr>
        <w:rFonts w:hint="default"/>
        <w:lang w:val="en-US" w:eastAsia="en-US" w:bidi="ar-SA"/>
      </w:rPr>
    </w:lvl>
    <w:lvl w:ilvl="7" w:tplc="1E8AEF82">
      <w:numFmt w:val="bullet"/>
      <w:lvlText w:val="•"/>
      <w:lvlJc w:val="left"/>
      <w:pPr>
        <w:ind w:left="8224" w:hanging="615"/>
      </w:pPr>
      <w:rPr>
        <w:rFonts w:hint="default"/>
        <w:lang w:val="en-US" w:eastAsia="en-US" w:bidi="ar-SA"/>
      </w:rPr>
    </w:lvl>
    <w:lvl w:ilvl="8" w:tplc="17E04E34">
      <w:numFmt w:val="bullet"/>
      <w:lvlText w:val="•"/>
      <w:lvlJc w:val="left"/>
      <w:pPr>
        <w:ind w:left="9285" w:hanging="615"/>
      </w:pPr>
      <w:rPr>
        <w:rFonts w:hint="default"/>
        <w:lang w:val="en-US" w:eastAsia="en-US" w:bidi="ar-SA"/>
      </w:rPr>
    </w:lvl>
  </w:abstractNum>
  <w:abstractNum w:abstractNumId="228" w15:restartNumberingAfterBreak="0">
    <w:nsid w:val="39E2416C"/>
    <w:multiLevelType w:val="hybridMultilevel"/>
    <w:tmpl w:val="277AD1EA"/>
    <w:lvl w:ilvl="0" w:tplc="BA60652E">
      <w:numFmt w:val="bullet"/>
      <w:lvlText w:val=""/>
      <w:lvlJc w:val="left"/>
      <w:pPr>
        <w:ind w:left="1114" w:hanging="360"/>
      </w:pPr>
      <w:rPr>
        <w:rFonts w:ascii="Symbol" w:eastAsia="Symbol" w:hAnsi="Symbol" w:cs="Symbol" w:hint="default"/>
        <w:w w:val="99"/>
        <w:sz w:val="19"/>
        <w:szCs w:val="19"/>
        <w:lang w:val="en-US" w:eastAsia="en-US" w:bidi="ar-SA"/>
      </w:rPr>
    </w:lvl>
    <w:lvl w:ilvl="1" w:tplc="1674E462">
      <w:numFmt w:val="bullet"/>
      <w:lvlText w:val="•"/>
      <w:lvlJc w:val="left"/>
      <w:pPr>
        <w:ind w:left="2165" w:hanging="360"/>
      </w:pPr>
      <w:rPr>
        <w:lang w:val="en-US" w:eastAsia="en-US" w:bidi="ar-SA"/>
      </w:rPr>
    </w:lvl>
    <w:lvl w:ilvl="2" w:tplc="0BD8D588">
      <w:numFmt w:val="bullet"/>
      <w:lvlText w:val="•"/>
      <w:lvlJc w:val="left"/>
      <w:pPr>
        <w:ind w:left="3210" w:hanging="360"/>
      </w:pPr>
      <w:rPr>
        <w:lang w:val="en-US" w:eastAsia="en-US" w:bidi="ar-SA"/>
      </w:rPr>
    </w:lvl>
    <w:lvl w:ilvl="3" w:tplc="4FF27EE6">
      <w:numFmt w:val="bullet"/>
      <w:lvlText w:val="•"/>
      <w:lvlJc w:val="left"/>
      <w:pPr>
        <w:ind w:left="4255" w:hanging="360"/>
      </w:pPr>
      <w:rPr>
        <w:lang w:val="en-US" w:eastAsia="en-US" w:bidi="ar-SA"/>
      </w:rPr>
    </w:lvl>
    <w:lvl w:ilvl="4" w:tplc="C4BAA086">
      <w:numFmt w:val="bullet"/>
      <w:lvlText w:val="•"/>
      <w:lvlJc w:val="left"/>
      <w:pPr>
        <w:ind w:left="5300" w:hanging="360"/>
      </w:pPr>
      <w:rPr>
        <w:lang w:val="en-US" w:eastAsia="en-US" w:bidi="ar-SA"/>
      </w:rPr>
    </w:lvl>
    <w:lvl w:ilvl="5" w:tplc="C1846970">
      <w:numFmt w:val="bullet"/>
      <w:lvlText w:val="•"/>
      <w:lvlJc w:val="left"/>
      <w:pPr>
        <w:ind w:left="6345" w:hanging="360"/>
      </w:pPr>
      <w:rPr>
        <w:lang w:val="en-US" w:eastAsia="en-US" w:bidi="ar-SA"/>
      </w:rPr>
    </w:lvl>
    <w:lvl w:ilvl="6" w:tplc="5B60CA9A">
      <w:numFmt w:val="bullet"/>
      <w:lvlText w:val="•"/>
      <w:lvlJc w:val="left"/>
      <w:pPr>
        <w:ind w:left="7390" w:hanging="360"/>
      </w:pPr>
      <w:rPr>
        <w:lang w:val="en-US" w:eastAsia="en-US" w:bidi="ar-SA"/>
      </w:rPr>
    </w:lvl>
    <w:lvl w:ilvl="7" w:tplc="F8EE46F8">
      <w:numFmt w:val="bullet"/>
      <w:lvlText w:val="•"/>
      <w:lvlJc w:val="left"/>
      <w:pPr>
        <w:ind w:left="8435" w:hanging="360"/>
      </w:pPr>
      <w:rPr>
        <w:lang w:val="en-US" w:eastAsia="en-US" w:bidi="ar-SA"/>
      </w:rPr>
    </w:lvl>
    <w:lvl w:ilvl="8" w:tplc="0436FFC6">
      <w:numFmt w:val="bullet"/>
      <w:lvlText w:val="•"/>
      <w:lvlJc w:val="left"/>
      <w:pPr>
        <w:ind w:left="9480" w:hanging="360"/>
      </w:pPr>
      <w:rPr>
        <w:lang w:val="en-US" w:eastAsia="en-US" w:bidi="ar-SA"/>
      </w:rPr>
    </w:lvl>
  </w:abstractNum>
  <w:abstractNum w:abstractNumId="229" w15:restartNumberingAfterBreak="0">
    <w:nsid w:val="3A2156A6"/>
    <w:multiLevelType w:val="hybridMultilevel"/>
    <w:tmpl w:val="AE881A0E"/>
    <w:lvl w:ilvl="0" w:tplc="ECE46F98">
      <w:numFmt w:val="bullet"/>
      <w:lvlText w:val=""/>
      <w:lvlJc w:val="left"/>
      <w:pPr>
        <w:ind w:left="295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62A3B9E">
      <w:numFmt w:val="bullet"/>
      <w:lvlText w:val="•"/>
      <w:lvlJc w:val="left"/>
      <w:pPr>
        <w:ind w:left="400" w:hanging="180"/>
      </w:pPr>
      <w:rPr>
        <w:rFonts w:hint="default"/>
        <w:lang w:val="en-US" w:eastAsia="en-US" w:bidi="ar-SA"/>
      </w:rPr>
    </w:lvl>
    <w:lvl w:ilvl="2" w:tplc="9468E85A">
      <w:numFmt w:val="bullet"/>
      <w:lvlText w:val="•"/>
      <w:lvlJc w:val="left"/>
      <w:pPr>
        <w:ind w:left="634" w:hanging="180"/>
      </w:pPr>
      <w:rPr>
        <w:rFonts w:hint="default"/>
        <w:lang w:val="en-US" w:eastAsia="en-US" w:bidi="ar-SA"/>
      </w:rPr>
    </w:lvl>
    <w:lvl w:ilvl="3" w:tplc="8ABA6418">
      <w:numFmt w:val="bullet"/>
      <w:lvlText w:val="•"/>
      <w:lvlJc w:val="left"/>
      <w:pPr>
        <w:ind w:left="869" w:hanging="180"/>
      </w:pPr>
      <w:rPr>
        <w:rFonts w:hint="default"/>
        <w:lang w:val="en-US" w:eastAsia="en-US" w:bidi="ar-SA"/>
      </w:rPr>
    </w:lvl>
    <w:lvl w:ilvl="4" w:tplc="775EBD10">
      <w:numFmt w:val="bullet"/>
      <w:lvlText w:val="•"/>
      <w:lvlJc w:val="left"/>
      <w:pPr>
        <w:ind w:left="1104" w:hanging="180"/>
      </w:pPr>
      <w:rPr>
        <w:rFonts w:hint="default"/>
        <w:lang w:val="en-US" w:eastAsia="en-US" w:bidi="ar-SA"/>
      </w:rPr>
    </w:lvl>
    <w:lvl w:ilvl="5" w:tplc="A918A352">
      <w:numFmt w:val="bullet"/>
      <w:lvlText w:val="•"/>
      <w:lvlJc w:val="left"/>
      <w:pPr>
        <w:ind w:left="1339" w:hanging="180"/>
      </w:pPr>
      <w:rPr>
        <w:rFonts w:hint="default"/>
        <w:lang w:val="en-US" w:eastAsia="en-US" w:bidi="ar-SA"/>
      </w:rPr>
    </w:lvl>
    <w:lvl w:ilvl="6" w:tplc="06CC3C08">
      <w:numFmt w:val="bullet"/>
      <w:lvlText w:val="•"/>
      <w:lvlJc w:val="left"/>
      <w:pPr>
        <w:ind w:left="1573" w:hanging="180"/>
      </w:pPr>
      <w:rPr>
        <w:rFonts w:hint="default"/>
        <w:lang w:val="en-US" w:eastAsia="en-US" w:bidi="ar-SA"/>
      </w:rPr>
    </w:lvl>
    <w:lvl w:ilvl="7" w:tplc="69B81100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8" w:tplc="827687CA">
      <w:numFmt w:val="bullet"/>
      <w:lvlText w:val="•"/>
      <w:lvlJc w:val="left"/>
      <w:pPr>
        <w:ind w:left="2043" w:hanging="180"/>
      </w:pPr>
      <w:rPr>
        <w:rFonts w:hint="default"/>
        <w:lang w:val="en-US" w:eastAsia="en-US" w:bidi="ar-SA"/>
      </w:rPr>
    </w:lvl>
  </w:abstractNum>
  <w:abstractNum w:abstractNumId="230" w15:restartNumberingAfterBreak="0">
    <w:nsid w:val="3A4D6823"/>
    <w:multiLevelType w:val="hybridMultilevel"/>
    <w:tmpl w:val="9DECFDE6"/>
    <w:lvl w:ilvl="0" w:tplc="031821DC">
      <w:start w:val="1"/>
      <w:numFmt w:val="decimal"/>
      <w:lvlText w:val="%1."/>
      <w:lvlJc w:val="left"/>
      <w:pPr>
        <w:ind w:left="863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3B67932">
      <w:numFmt w:val="bullet"/>
      <w:lvlText w:val="•"/>
      <w:lvlJc w:val="left"/>
      <w:pPr>
        <w:ind w:left="1940" w:hanging="197"/>
      </w:pPr>
      <w:rPr>
        <w:rFonts w:hint="default"/>
        <w:lang w:val="en-US" w:eastAsia="en-US" w:bidi="ar-SA"/>
      </w:rPr>
    </w:lvl>
    <w:lvl w:ilvl="2" w:tplc="154A085C">
      <w:numFmt w:val="bullet"/>
      <w:lvlText w:val="•"/>
      <w:lvlJc w:val="left"/>
      <w:pPr>
        <w:ind w:left="3020" w:hanging="197"/>
      </w:pPr>
      <w:rPr>
        <w:rFonts w:hint="default"/>
        <w:lang w:val="en-US" w:eastAsia="en-US" w:bidi="ar-SA"/>
      </w:rPr>
    </w:lvl>
    <w:lvl w:ilvl="3" w:tplc="12467288">
      <w:numFmt w:val="bullet"/>
      <w:lvlText w:val="•"/>
      <w:lvlJc w:val="left"/>
      <w:pPr>
        <w:ind w:left="4100" w:hanging="197"/>
      </w:pPr>
      <w:rPr>
        <w:rFonts w:hint="default"/>
        <w:lang w:val="en-US" w:eastAsia="en-US" w:bidi="ar-SA"/>
      </w:rPr>
    </w:lvl>
    <w:lvl w:ilvl="4" w:tplc="6CD80DA4">
      <w:numFmt w:val="bullet"/>
      <w:lvlText w:val="•"/>
      <w:lvlJc w:val="left"/>
      <w:pPr>
        <w:ind w:left="5180" w:hanging="197"/>
      </w:pPr>
      <w:rPr>
        <w:rFonts w:hint="default"/>
        <w:lang w:val="en-US" w:eastAsia="en-US" w:bidi="ar-SA"/>
      </w:rPr>
    </w:lvl>
    <w:lvl w:ilvl="5" w:tplc="8F4A7782">
      <w:numFmt w:val="bullet"/>
      <w:lvlText w:val="•"/>
      <w:lvlJc w:val="left"/>
      <w:pPr>
        <w:ind w:left="6260" w:hanging="197"/>
      </w:pPr>
      <w:rPr>
        <w:rFonts w:hint="default"/>
        <w:lang w:val="en-US" w:eastAsia="en-US" w:bidi="ar-SA"/>
      </w:rPr>
    </w:lvl>
    <w:lvl w:ilvl="6" w:tplc="24820E3C">
      <w:numFmt w:val="bullet"/>
      <w:lvlText w:val="•"/>
      <w:lvlJc w:val="left"/>
      <w:pPr>
        <w:ind w:left="7340" w:hanging="197"/>
      </w:pPr>
      <w:rPr>
        <w:rFonts w:hint="default"/>
        <w:lang w:val="en-US" w:eastAsia="en-US" w:bidi="ar-SA"/>
      </w:rPr>
    </w:lvl>
    <w:lvl w:ilvl="7" w:tplc="5A6C7772">
      <w:numFmt w:val="bullet"/>
      <w:lvlText w:val="•"/>
      <w:lvlJc w:val="left"/>
      <w:pPr>
        <w:ind w:left="8420" w:hanging="197"/>
      </w:pPr>
      <w:rPr>
        <w:rFonts w:hint="default"/>
        <w:lang w:val="en-US" w:eastAsia="en-US" w:bidi="ar-SA"/>
      </w:rPr>
    </w:lvl>
    <w:lvl w:ilvl="8" w:tplc="B4360936">
      <w:numFmt w:val="bullet"/>
      <w:lvlText w:val="•"/>
      <w:lvlJc w:val="left"/>
      <w:pPr>
        <w:ind w:left="9500" w:hanging="197"/>
      </w:pPr>
      <w:rPr>
        <w:rFonts w:hint="default"/>
        <w:lang w:val="en-US" w:eastAsia="en-US" w:bidi="ar-SA"/>
      </w:rPr>
    </w:lvl>
  </w:abstractNum>
  <w:abstractNum w:abstractNumId="231" w15:restartNumberingAfterBreak="0">
    <w:nsid w:val="3A6153E0"/>
    <w:multiLevelType w:val="hybridMultilevel"/>
    <w:tmpl w:val="E1949BDA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3AB26C79"/>
    <w:multiLevelType w:val="hybridMultilevel"/>
    <w:tmpl w:val="6940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3AD70B5A"/>
    <w:multiLevelType w:val="hybridMultilevel"/>
    <w:tmpl w:val="679E76A0"/>
    <w:lvl w:ilvl="0" w:tplc="55924862">
      <w:start w:val="1"/>
      <w:numFmt w:val="upperLetter"/>
      <w:lvlText w:val="%1."/>
      <w:lvlJc w:val="left"/>
      <w:pPr>
        <w:ind w:left="1132" w:hanging="360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2BE43862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2" w:tplc="4EBCD9F6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3A0426CA">
      <w:numFmt w:val="bullet"/>
      <w:lvlText w:val="•"/>
      <w:lvlJc w:val="left"/>
      <w:pPr>
        <w:ind w:left="4296" w:hanging="360"/>
      </w:pPr>
      <w:rPr>
        <w:rFonts w:hint="default"/>
        <w:lang w:val="en-US" w:eastAsia="en-US" w:bidi="ar-SA"/>
      </w:rPr>
    </w:lvl>
    <w:lvl w:ilvl="4" w:tplc="8264BDEA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5" w:tplc="2A067F2E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86445374">
      <w:numFmt w:val="bullet"/>
      <w:lvlText w:val="•"/>
      <w:lvlJc w:val="left"/>
      <w:pPr>
        <w:ind w:left="7452" w:hanging="360"/>
      </w:pPr>
      <w:rPr>
        <w:rFonts w:hint="default"/>
        <w:lang w:val="en-US" w:eastAsia="en-US" w:bidi="ar-SA"/>
      </w:rPr>
    </w:lvl>
    <w:lvl w:ilvl="7" w:tplc="07F6E8EA">
      <w:numFmt w:val="bullet"/>
      <w:lvlText w:val="•"/>
      <w:lvlJc w:val="left"/>
      <w:pPr>
        <w:ind w:left="8504" w:hanging="360"/>
      </w:pPr>
      <w:rPr>
        <w:rFonts w:hint="default"/>
        <w:lang w:val="en-US" w:eastAsia="en-US" w:bidi="ar-SA"/>
      </w:rPr>
    </w:lvl>
    <w:lvl w:ilvl="8" w:tplc="15440E5E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234" w15:restartNumberingAfterBreak="0">
    <w:nsid w:val="3ADB107C"/>
    <w:multiLevelType w:val="hybridMultilevel"/>
    <w:tmpl w:val="29C4C8CA"/>
    <w:lvl w:ilvl="0" w:tplc="6C74172C">
      <w:numFmt w:val="bullet"/>
      <w:lvlText w:val=""/>
      <w:lvlJc w:val="left"/>
      <w:pPr>
        <w:ind w:left="191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75AE2BA">
      <w:numFmt w:val="bullet"/>
      <w:lvlText w:val="•"/>
      <w:lvlJc w:val="left"/>
      <w:pPr>
        <w:ind w:left="387" w:hanging="180"/>
      </w:pPr>
      <w:rPr>
        <w:rFonts w:hint="default"/>
        <w:lang w:val="en-US" w:eastAsia="en-US" w:bidi="ar-SA"/>
      </w:rPr>
    </w:lvl>
    <w:lvl w:ilvl="2" w:tplc="9982AEF0">
      <w:numFmt w:val="bullet"/>
      <w:lvlText w:val="•"/>
      <w:lvlJc w:val="left"/>
      <w:pPr>
        <w:ind w:left="575" w:hanging="180"/>
      </w:pPr>
      <w:rPr>
        <w:rFonts w:hint="default"/>
        <w:lang w:val="en-US" w:eastAsia="en-US" w:bidi="ar-SA"/>
      </w:rPr>
    </w:lvl>
    <w:lvl w:ilvl="3" w:tplc="DC30B87A">
      <w:numFmt w:val="bullet"/>
      <w:lvlText w:val="•"/>
      <w:lvlJc w:val="left"/>
      <w:pPr>
        <w:ind w:left="763" w:hanging="180"/>
      </w:pPr>
      <w:rPr>
        <w:rFonts w:hint="default"/>
        <w:lang w:val="en-US" w:eastAsia="en-US" w:bidi="ar-SA"/>
      </w:rPr>
    </w:lvl>
    <w:lvl w:ilvl="4" w:tplc="D80A812E">
      <w:numFmt w:val="bullet"/>
      <w:lvlText w:val="•"/>
      <w:lvlJc w:val="left"/>
      <w:pPr>
        <w:ind w:left="951" w:hanging="180"/>
      </w:pPr>
      <w:rPr>
        <w:rFonts w:hint="default"/>
        <w:lang w:val="en-US" w:eastAsia="en-US" w:bidi="ar-SA"/>
      </w:rPr>
    </w:lvl>
    <w:lvl w:ilvl="5" w:tplc="6AAE1BB2">
      <w:numFmt w:val="bullet"/>
      <w:lvlText w:val="•"/>
      <w:lvlJc w:val="left"/>
      <w:pPr>
        <w:ind w:left="1139" w:hanging="180"/>
      </w:pPr>
      <w:rPr>
        <w:rFonts w:hint="default"/>
        <w:lang w:val="en-US" w:eastAsia="en-US" w:bidi="ar-SA"/>
      </w:rPr>
    </w:lvl>
    <w:lvl w:ilvl="6" w:tplc="FE20A7F2">
      <w:numFmt w:val="bullet"/>
      <w:lvlText w:val="•"/>
      <w:lvlJc w:val="left"/>
      <w:pPr>
        <w:ind w:left="1327" w:hanging="180"/>
      </w:pPr>
      <w:rPr>
        <w:rFonts w:hint="default"/>
        <w:lang w:val="en-US" w:eastAsia="en-US" w:bidi="ar-SA"/>
      </w:rPr>
    </w:lvl>
    <w:lvl w:ilvl="7" w:tplc="63EE0E5A">
      <w:numFmt w:val="bullet"/>
      <w:lvlText w:val="•"/>
      <w:lvlJc w:val="left"/>
      <w:pPr>
        <w:ind w:left="1515" w:hanging="180"/>
      </w:pPr>
      <w:rPr>
        <w:rFonts w:hint="default"/>
        <w:lang w:val="en-US" w:eastAsia="en-US" w:bidi="ar-SA"/>
      </w:rPr>
    </w:lvl>
    <w:lvl w:ilvl="8" w:tplc="10EA2740">
      <w:numFmt w:val="bullet"/>
      <w:lvlText w:val="•"/>
      <w:lvlJc w:val="left"/>
      <w:pPr>
        <w:ind w:left="1703" w:hanging="180"/>
      </w:pPr>
      <w:rPr>
        <w:rFonts w:hint="default"/>
        <w:lang w:val="en-US" w:eastAsia="en-US" w:bidi="ar-SA"/>
      </w:rPr>
    </w:lvl>
  </w:abstractNum>
  <w:abstractNum w:abstractNumId="235" w15:restartNumberingAfterBreak="0">
    <w:nsid w:val="3AEF248F"/>
    <w:multiLevelType w:val="hybridMultilevel"/>
    <w:tmpl w:val="6E32D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AF91A5C"/>
    <w:multiLevelType w:val="hybridMultilevel"/>
    <w:tmpl w:val="CD76DE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3B475009"/>
    <w:multiLevelType w:val="hybridMultilevel"/>
    <w:tmpl w:val="5142B482"/>
    <w:lvl w:ilvl="0" w:tplc="7C14725C">
      <w:numFmt w:val="bullet"/>
      <w:lvlText w:val=""/>
      <w:lvlJc w:val="left"/>
      <w:pPr>
        <w:ind w:left="1492" w:hanging="629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A5E6958">
      <w:numFmt w:val="bullet"/>
      <w:lvlText w:val="•"/>
      <w:lvlJc w:val="left"/>
      <w:pPr>
        <w:ind w:left="2516" w:hanging="629"/>
      </w:pPr>
      <w:rPr>
        <w:rFonts w:hint="default"/>
        <w:lang w:val="en-US" w:eastAsia="en-US" w:bidi="ar-SA"/>
      </w:rPr>
    </w:lvl>
    <w:lvl w:ilvl="2" w:tplc="E566FAFC">
      <w:numFmt w:val="bullet"/>
      <w:lvlText w:val="•"/>
      <w:lvlJc w:val="left"/>
      <w:pPr>
        <w:ind w:left="3532" w:hanging="629"/>
      </w:pPr>
      <w:rPr>
        <w:rFonts w:hint="default"/>
        <w:lang w:val="en-US" w:eastAsia="en-US" w:bidi="ar-SA"/>
      </w:rPr>
    </w:lvl>
    <w:lvl w:ilvl="3" w:tplc="1FC88F78">
      <w:numFmt w:val="bullet"/>
      <w:lvlText w:val="•"/>
      <w:lvlJc w:val="left"/>
      <w:pPr>
        <w:ind w:left="4548" w:hanging="629"/>
      </w:pPr>
      <w:rPr>
        <w:rFonts w:hint="default"/>
        <w:lang w:val="en-US" w:eastAsia="en-US" w:bidi="ar-SA"/>
      </w:rPr>
    </w:lvl>
    <w:lvl w:ilvl="4" w:tplc="9404FED4">
      <w:numFmt w:val="bullet"/>
      <w:lvlText w:val="•"/>
      <w:lvlJc w:val="left"/>
      <w:pPr>
        <w:ind w:left="5564" w:hanging="629"/>
      </w:pPr>
      <w:rPr>
        <w:rFonts w:hint="default"/>
        <w:lang w:val="en-US" w:eastAsia="en-US" w:bidi="ar-SA"/>
      </w:rPr>
    </w:lvl>
    <w:lvl w:ilvl="5" w:tplc="AA02C074">
      <w:numFmt w:val="bullet"/>
      <w:lvlText w:val="•"/>
      <w:lvlJc w:val="left"/>
      <w:pPr>
        <w:ind w:left="6580" w:hanging="629"/>
      </w:pPr>
      <w:rPr>
        <w:rFonts w:hint="default"/>
        <w:lang w:val="en-US" w:eastAsia="en-US" w:bidi="ar-SA"/>
      </w:rPr>
    </w:lvl>
    <w:lvl w:ilvl="6" w:tplc="B7B29C56">
      <w:numFmt w:val="bullet"/>
      <w:lvlText w:val="•"/>
      <w:lvlJc w:val="left"/>
      <w:pPr>
        <w:ind w:left="7596" w:hanging="629"/>
      </w:pPr>
      <w:rPr>
        <w:rFonts w:hint="default"/>
        <w:lang w:val="en-US" w:eastAsia="en-US" w:bidi="ar-SA"/>
      </w:rPr>
    </w:lvl>
    <w:lvl w:ilvl="7" w:tplc="1B3AD77E">
      <w:numFmt w:val="bullet"/>
      <w:lvlText w:val="•"/>
      <w:lvlJc w:val="left"/>
      <w:pPr>
        <w:ind w:left="8612" w:hanging="629"/>
      </w:pPr>
      <w:rPr>
        <w:rFonts w:hint="default"/>
        <w:lang w:val="en-US" w:eastAsia="en-US" w:bidi="ar-SA"/>
      </w:rPr>
    </w:lvl>
    <w:lvl w:ilvl="8" w:tplc="75C0B57E">
      <w:numFmt w:val="bullet"/>
      <w:lvlText w:val="•"/>
      <w:lvlJc w:val="left"/>
      <w:pPr>
        <w:ind w:left="9628" w:hanging="629"/>
      </w:pPr>
      <w:rPr>
        <w:rFonts w:hint="default"/>
        <w:lang w:val="en-US" w:eastAsia="en-US" w:bidi="ar-SA"/>
      </w:rPr>
    </w:lvl>
  </w:abstractNum>
  <w:abstractNum w:abstractNumId="238" w15:restartNumberingAfterBreak="0">
    <w:nsid w:val="3BAB489D"/>
    <w:multiLevelType w:val="hybridMultilevel"/>
    <w:tmpl w:val="D6088CA2"/>
    <w:lvl w:ilvl="0" w:tplc="490EF99E">
      <w:start w:val="1"/>
      <w:numFmt w:val="decimal"/>
      <w:lvlText w:val="%1)"/>
      <w:lvlJc w:val="left"/>
      <w:pPr>
        <w:ind w:left="1120" w:hanging="36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3BDF22C0"/>
    <w:multiLevelType w:val="hybridMultilevel"/>
    <w:tmpl w:val="CBE4A0D8"/>
    <w:lvl w:ilvl="0" w:tplc="FEF2230E">
      <w:start w:val="1"/>
      <w:numFmt w:val="decimal"/>
      <w:lvlText w:val="%1."/>
      <w:lvlJc w:val="left"/>
      <w:pPr>
        <w:ind w:left="952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2F30C71C">
      <w:numFmt w:val="bullet"/>
      <w:lvlText w:val="•"/>
      <w:lvlJc w:val="left"/>
      <w:pPr>
        <w:ind w:left="2030" w:hanging="197"/>
      </w:pPr>
      <w:rPr>
        <w:rFonts w:hint="default"/>
        <w:lang w:val="en-US" w:eastAsia="en-US" w:bidi="ar-SA"/>
      </w:rPr>
    </w:lvl>
    <w:lvl w:ilvl="2" w:tplc="08F6019E">
      <w:numFmt w:val="bullet"/>
      <w:lvlText w:val="•"/>
      <w:lvlJc w:val="left"/>
      <w:pPr>
        <w:ind w:left="3100" w:hanging="197"/>
      </w:pPr>
      <w:rPr>
        <w:rFonts w:hint="default"/>
        <w:lang w:val="en-US" w:eastAsia="en-US" w:bidi="ar-SA"/>
      </w:rPr>
    </w:lvl>
    <w:lvl w:ilvl="3" w:tplc="7AA44788">
      <w:numFmt w:val="bullet"/>
      <w:lvlText w:val="•"/>
      <w:lvlJc w:val="left"/>
      <w:pPr>
        <w:ind w:left="4170" w:hanging="197"/>
      </w:pPr>
      <w:rPr>
        <w:rFonts w:hint="default"/>
        <w:lang w:val="en-US" w:eastAsia="en-US" w:bidi="ar-SA"/>
      </w:rPr>
    </w:lvl>
    <w:lvl w:ilvl="4" w:tplc="8A5691A4">
      <w:numFmt w:val="bullet"/>
      <w:lvlText w:val="•"/>
      <w:lvlJc w:val="left"/>
      <w:pPr>
        <w:ind w:left="5240" w:hanging="197"/>
      </w:pPr>
      <w:rPr>
        <w:rFonts w:hint="default"/>
        <w:lang w:val="en-US" w:eastAsia="en-US" w:bidi="ar-SA"/>
      </w:rPr>
    </w:lvl>
    <w:lvl w:ilvl="5" w:tplc="BD700212">
      <w:numFmt w:val="bullet"/>
      <w:lvlText w:val="•"/>
      <w:lvlJc w:val="left"/>
      <w:pPr>
        <w:ind w:left="6310" w:hanging="197"/>
      </w:pPr>
      <w:rPr>
        <w:rFonts w:hint="default"/>
        <w:lang w:val="en-US" w:eastAsia="en-US" w:bidi="ar-SA"/>
      </w:rPr>
    </w:lvl>
    <w:lvl w:ilvl="6" w:tplc="BED0E47C">
      <w:numFmt w:val="bullet"/>
      <w:lvlText w:val="•"/>
      <w:lvlJc w:val="left"/>
      <w:pPr>
        <w:ind w:left="7380" w:hanging="197"/>
      </w:pPr>
      <w:rPr>
        <w:rFonts w:hint="default"/>
        <w:lang w:val="en-US" w:eastAsia="en-US" w:bidi="ar-SA"/>
      </w:rPr>
    </w:lvl>
    <w:lvl w:ilvl="7" w:tplc="24B21778">
      <w:numFmt w:val="bullet"/>
      <w:lvlText w:val="•"/>
      <w:lvlJc w:val="left"/>
      <w:pPr>
        <w:ind w:left="8450" w:hanging="197"/>
      </w:pPr>
      <w:rPr>
        <w:rFonts w:hint="default"/>
        <w:lang w:val="en-US" w:eastAsia="en-US" w:bidi="ar-SA"/>
      </w:rPr>
    </w:lvl>
    <w:lvl w:ilvl="8" w:tplc="9D124FDA">
      <w:numFmt w:val="bullet"/>
      <w:lvlText w:val="•"/>
      <w:lvlJc w:val="left"/>
      <w:pPr>
        <w:ind w:left="9520" w:hanging="197"/>
      </w:pPr>
      <w:rPr>
        <w:rFonts w:hint="default"/>
        <w:lang w:val="en-US" w:eastAsia="en-US" w:bidi="ar-SA"/>
      </w:rPr>
    </w:lvl>
  </w:abstractNum>
  <w:abstractNum w:abstractNumId="240" w15:restartNumberingAfterBreak="0">
    <w:nsid w:val="3BE73A42"/>
    <w:multiLevelType w:val="hybridMultilevel"/>
    <w:tmpl w:val="6B808E70"/>
    <w:lvl w:ilvl="0" w:tplc="E8F80AC6">
      <w:start w:val="1"/>
      <w:numFmt w:val="lowerRoman"/>
      <w:lvlText w:val="%1)"/>
      <w:lvlJc w:val="left"/>
      <w:pPr>
        <w:ind w:left="110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C1126606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2" w:tplc="634CD1FE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3" w:tplc="864224A2">
      <w:numFmt w:val="bullet"/>
      <w:lvlText w:val="•"/>
      <w:lvlJc w:val="left"/>
      <w:pPr>
        <w:ind w:left="4274" w:hanging="360"/>
      </w:pPr>
      <w:rPr>
        <w:rFonts w:hint="default"/>
        <w:lang w:val="en-US" w:eastAsia="en-US" w:bidi="ar-SA"/>
      </w:rPr>
    </w:lvl>
    <w:lvl w:ilvl="4" w:tplc="B3323616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5" w:tplc="4B3EF116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6" w:tplc="74F8DDEC">
      <w:numFmt w:val="bullet"/>
      <w:lvlText w:val="•"/>
      <w:lvlJc w:val="left"/>
      <w:pPr>
        <w:ind w:left="7448" w:hanging="360"/>
      </w:pPr>
      <w:rPr>
        <w:rFonts w:hint="default"/>
        <w:lang w:val="en-US" w:eastAsia="en-US" w:bidi="ar-SA"/>
      </w:rPr>
    </w:lvl>
    <w:lvl w:ilvl="7" w:tplc="6BF645DA">
      <w:numFmt w:val="bullet"/>
      <w:lvlText w:val="•"/>
      <w:lvlJc w:val="left"/>
      <w:pPr>
        <w:ind w:left="8506" w:hanging="360"/>
      </w:pPr>
      <w:rPr>
        <w:rFonts w:hint="default"/>
        <w:lang w:val="en-US" w:eastAsia="en-US" w:bidi="ar-SA"/>
      </w:rPr>
    </w:lvl>
    <w:lvl w:ilvl="8" w:tplc="35A45B38">
      <w:numFmt w:val="bullet"/>
      <w:lvlText w:val="•"/>
      <w:lvlJc w:val="left"/>
      <w:pPr>
        <w:ind w:left="9564" w:hanging="360"/>
      </w:pPr>
      <w:rPr>
        <w:rFonts w:hint="default"/>
        <w:lang w:val="en-US" w:eastAsia="en-US" w:bidi="ar-SA"/>
      </w:rPr>
    </w:lvl>
  </w:abstractNum>
  <w:abstractNum w:abstractNumId="241" w15:restartNumberingAfterBreak="0">
    <w:nsid w:val="3BF43546"/>
    <w:multiLevelType w:val="hybridMultilevel"/>
    <w:tmpl w:val="D65635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3C1D5C49"/>
    <w:multiLevelType w:val="hybridMultilevel"/>
    <w:tmpl w:val="4AAAEB54"/>
    <w:lvl w:ilvl="0" w:tplc="AD4480DA">
      <w:start w:val="1"/>
      <w:numFmt w:val="decimal"/>
      <w:lvlText w:val="%1."/>
      <w:lvlJc w:val="left"/>
      <w:pPr>
        <w:ind w:left="1060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B8285B06">
      <w:numFmt w:val="bullet"/>
      <w:lvlText w:val="•"/>
      <w:lvlJc w:val="left"/>
      <w:pPr>
        <w:ind w:left="2120" w:hanging="197"/>
      </w:pPr>
      <w:rPr>
        <w:rFonts w:hint="default"/>
        <w:lang w:val="en-US" w:eastAsia="en-US" w:bidi="ar-SA"/>
      </w:rPr>
    </w:lvl>
    <w:lvl w:ilvl="2" w:tplc="6D2246EC">
      <w:numFmt w:val="bullet"/>
      <w:lvlText w:val="•"/>
      <w:lvlJc w:val="left"/>
      <w:pPr>
        <w:ind w:left="3180" w:hanging="197"/>
      </w:pPr>
      <w:rPr>
        <w:rFonts w:hint="default"/>
        <w:lang w:val="en-US" w:eastAsia="en-US" w:bidi="ar-SA"/>
      </w:rPr>
    </w:lvl>
    <w:lvl w:ilvl="3" w:tplc="227EA8C2">
      <w:numFmt w:val="bullet"/>
      <w:lvlText w:val="•"/>
      <w:lvlJc w:val="left"/>
      <w:pPr>
        <w:ind w:left="4240" w:hanging="197"/>
      </w:pPr>
      <w:rPr>
        <w:rFonts w:hint="default"/>
        <w:lang w:val="en-US" w:eastAsia="en-US" w:bidi="ar-SA"/>
      </w:rPr>
    </w:lvl>
    <w:lvl w:ilvl="4" w:tplc="913AF73C">
      <w:numFmt w:val="bullet"/>
      <w:lvlText w:val="•"/>
      <w:lvlJc w:val="left"/>
      <w:pPr>
        <w:ind w:left="5300" w:hanging="197"/>
      </w:pPr>
      <w:rPr>
        <w:rFonts w:hint="default"/>
        <w:lang w:val="en-US" w:eastAsia="en-US" w:bidi="ar-SA"/>
      </w:rPr>
    </w:lvl>
    <w:lvl w:ilvl="5" w:tplc="6D54BDB0">
      <w:numFmt w:val="bullet"/>
      <w:lvlText w:val="•"/>
      <w:lvlJc w:val="left"/>
      <w:pPr>
        <w:ind w:left="6360" w:hanging="197"/>
      </w:pPr>
      <w:rPr>
        <w:rFonts w:hint="default"/>
        <w:lang w:val="en-US" w:eastAsia="en-US" w:bidi="ar-SA"/>
      </w:rPr>
    </w:lvl>
    <w:lvl w:ilvl="6" w:tplc="B030C4A4">
      <w:numFmt w:val="bullet"/>
      <w:lvlText w:val="•"/>
      <w:lvlJc w:val="left"/>
      <w:pPr>
        <w:ind w:left="7420" w:hanging="197"/>
      </w:pPr>
      <w:rPr>
        <w:rFonts w:hint="default"/>
        <w:lang w:val="en-US" w:eastAsia="en-US" w:bidi="ar-SA"/>
      </w:rPr>
    </w:lvl>
    <w:lvl w:ilvl="7" w:tplc="7F94F37E">
      <w:numFmt w:val="bullet"/>
      <w:lvlText w:val="•"/>
      <w:lvlJc w:val="left"/>
      <w:pPr>
        <w:ind w:left="8480" w:hanging="197"/>
      </w:pPr>
      <w:rPr>
        <w:rFonts w:hint="default"/>
        <w:lang w:val="en-US" w:eastAsia="en-US" w:bidi="ar-SA"/>
      </w:rPr>
    </w:lvl>
    <w:lvl w:ilvl="8" w:tplc="F22C0970">
      <w:numFmt w:val="bullet"/>
      <w:lvlText w:val="•"/>
      <w:lvlJc w:val="left"/>
      <w:pPr>
        <w:ind w:left="9540" w:hanging="197"/>
      </w:pPr>
      <w:rPr>
        <w:rFonts w:hint="default"/>
        <w:lang w:val="en-US" w:eastAsia="en-US" w:bidi="ar-SA"/>
      </w:rPr>
    </w:lvl>
  </w:abstractNum>
  <w:abstractNum w:abstractNumId="243" w15:restartNumberingAfterBreak="0">
    <w:nsid w:val="3C221287"/>
    <w:multiLevelType w:val="hybridMultilevel"/>
    <w:tmpl w:val="D7E63A4C"/>
    <w:lvl w:ilvl="0" w:tplc="DE62138A">
      <w:start w:val="1"/>
      <w:numFmt w:val="upperRoman"/>
      <w:lvlText w:val="%1."/>
      <w:lvlJc w:val="left"/>
      <w:pPr>
        <w:ind w:left="1600" w:hanging="6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DE865E04">
      <w:start w:val="1"/>
      <w:numFmt w:val="upperLetter"/>
      <w:lvlText w:val="%2."/>
      <w:lvlJc w:val="left"/>
      <w:pPr>
        <w:ind w:left="1600" w:hanging="44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2932A964">
      <w:numFmt w:val="bullet"/>
      <w:lvlText w:val="•"/>
      <w:lvlJc w:val="left"/>
      <w:pPr>
        <w:ind w:left="3561" w:hanging="440"/>
      </w:pPr>
      <w:rPr>
        <w:rFonts w:hint="default"/>
        <w:lang w:val="en-US" w:eastAsia="en-US" w:bidi="ar-SA"/>
      </w:rPr>
    </w:lvl>
    <w:lvl w:ilvl="3" w:tplc="DE145D56">
      <w:numFmt w:val="bullet"/>
      <w:lvlText w:val="•"/>
      <w:lvlJc w:val="left"/>
      <w:pPr>
        <w:ind w:left="4541" w:hanging="440"/>
      </w:pPr>
      <w:rPr>
        <w:rFonts w:hint="default"/>
        <w:lang w:val="en-US" w:eastAsia="en-US" w:bidi="ar-SA"/>
      </w:rPr>
    </w:lvl>
    <w:lvl w:ilvl="4" w:tplc="1CEA9A66">
      <w:numFmt w:val="bullet"/>
      <w:lvlText w:val="•"/>
      <w:lvlJc w:val="left"/>
      <w:pPr>
        <w:ind w:left="5522" w:hanging="440"/>
      </w:pPr>
      <w:rPr>
        <w:rFonts w:hint="default"/>
        <w:lang w:val="en-US" w:eastAsia="en-US" w:bidi="ar-SA"/>
      </w:rPr>
    </w:lvl>
    <w:lvl w:ilvl="5" w:tplc="B96C13AE">
      <w:numFmt w:val="bullet"/>
      <w:lvlText w:val="•"/>
      <w:lvlJc w:val="left"/>
      <w:pPr>
        <w:ind w:left="6503" w:hanging="440"/>
      </w:pPr>
      <w:rPr>
        <w:rFonts w:hint="default"/>
        <w:lang w:val="en-US" w:eastAsia="en-US" w:bidi="ar-SA"/>
      </w:rPr>
    </w:lvl>
    <w:lvl w:ilvl="6" w:tplc="3DDA327E">
      <w:numFmt w:val="bullet"/>
      <w:lvlText w:val="•"/>
      <w:lvlJc w:val="left"/>
      <w:pPr>
        <w:ind w:left="7483" w:hanging="440"/>
      </w:pPr>
      <w:rPr>
        <w:rFonts w:hint="default"/>
        <w:lang w:val="en-US" w:eastAsia="en-US" w:bidi="ar-SA"/>
      </w:rPr>
    </w:lvl>
    <w:lvl w:ilvl="7" w:tplc="931868D2">
      <w:numFmt w:val="bullet"/>
      <w:lvlText w:val="•"/>
      <w:lvlJc w:val="left"/>
      <w:pPr>
        <w:ind w:left="8464" w:hanging="440"/>
      </w:pPr>
      <w:rPr>
        <w:rFonts w:hint="default"/>
        <w:lang w:val="en-US" w:eastAsia="en-US" w:bidi="ar-SA"/>
      </w:rPr>
    </w:lvl>
    <w:lvl w:ilvl="8" w:tplc="D7AEB12A">
      <w:numFmt w:val="bullet"/>
      <w:lvlText w:val="•"/>
      <w:lvlJc w:val="left"/>
      <w:pPr>
        <w:ind w:left="9445" w:hanging="440"/>
      </w:pPr>
      <w:rPr>
        <w:rFonts w:hint="default"/>
        <w:lang w:val="en-US" w:eastAsia="en-US" w:bidi="ar-SA"/>
      </w:rPr>
    </w:lvl>
  </w:abstractNum>
  <w:abstractNum w:abstractNumId="244" w15:restartNumberingAfterBreak="0">
    <w:nsid w:val="3C496B8D"/>
    <w:multiLevelType w:val="hybridMultilevel"/>
    <w:tmpl w:val="A5845A7E"/>
    <w:lvl w:ilvl="0" w:tplc="F2CC164C">
      <w:start w:val="1"/>
      <w:numFmt w:val="decimal"/>
      <w:lvlText w:val="%1)"/>
      <w:lvlJc w:val="left"/>
      <w:pPr>
        <w:ind w:left="772" w:hanging="72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CF2AF89A">
      <w:start w:val="1"/>
      <w:numFmt w:val="lowerRoman"/>
      <w:lvlText w:val="(%2)"/>
      <w:lvlJc w:val="left"/>
      <w:pPr>
        <w:ind w:left="1624" w:hanging="58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E572ECBC">
      <w:numFmt w:val="bullet"/>
      <w:lvlText w:val="•"/>
      <w:lvlJc w:val="left"/>
      <w:pPr>
        <w:ind w:left="1700" w:hanging="588"/>
      </w:pPr>
      <w:rPr>
        <w:rFonts w:hint="default"/>
        <w:lang w:val="en-US" w:eastAsia="en-US" w:bidi="ar-SA"/>
      </w:rPr>
    </w:lvl>
    <w:lvl w:ilvl="3" w:tplc="70C0D71A">
      <w:numFmt w:val="bullet"/>
      <w:lvlText w:val="•"/>
      <w:lvlJc w:val="left"/>
      <w:pPr>
        <w:ind w:left="2060" w:hanging="588"/>
      </w:pPr>
      <w:rPr>
        <w:rFonts w:hint="default"/>
        <w:lang w:val="en-US" w:eastAsia="en-US" w:bidi="ar-SA"/>
      </w:rPr>
    </w:lvl>
    <w:lvl w:ilvl="4" w:tplc="A3C0831A">
      <w:numFmt w:val="bullet"/>
      <w:lvlText w:val="•"/>
      <w:lvlJc w:val="left"/>
      <w:pPr>
        <w:ind w:left="3431" w:hanging="588"/>
      </w:pPr>
      <w:rPr>
        <w:rFonts w:hint="default"/>
        <w:lang w:val="en-US" w:eastAsia="en-US" w:bidi="ar-SA"/>
      </w:rPr>
    </w:lvl>
    <w:lvl w:ilvl="5" w:tplc="235E0ED6">
      <w:numFmt w:val="bullet"/>
      <w:lvlText w:val="•"/>
      <w:lvlJc w:val="left"/>
      <w:pPr>
        <w:ind w:left="4802" w:hanging="588"/>
      </w:pPr>
      <w:rPr>
        <w:rFonts w:hint="default"/>
        <w:lang w:val="en-US" w:eastAsia="en-US" w:bidi="ar-SA"/>
      </w:rPr>
    </w:lvl>
    <w:lvl w:ilvl="6" w:tplc="7AE87730">
      <w:numFmt w:val="bullet"/>
      <w:lvlText w:val="•"/>
      <w:lvlJc w:val="left"/>
      <w:pPr>
        <w:ind w:left="6174" w:hanging="588"/>
      </w:pPr>
      <w:rPr>
        <w:rFonts w:hint="default"/>
        <w:lang w:val="en-US" w:eastAsia="en-US" w:bidi="ar-SA"/>
      </w:rPr>
    </w:lvl>
    <w:lvl w:ilvl="7" w:tplc="E19E10EC">
      <w:numFmt w:val="bullet"/>
      <w:lvlText w:val="•"/>
      <w:lvlJc w:val="left"/>
      <w:pPr>
        <w:ind w:left="7545" w:hanging="588"/>
      </w:pPr>
      <w:rPr>
        <w:rFonts w:hint="default"/>
        <w:lang w:val="en-US" w:eastAsia="en-US" w:bidi="ar-SA"/>
      </w:rPr>
    </w:lvl>
    <w:lvl w:ilvl="8" w:tplc="B2481F50">
      <w:numFmt w:val="bullet"/>
      <w:lvlText w:val="•"/>
      <w:lvlJc w:val="left"/>
      <w:pPr>
        <w:ind w:left="8917" w:hanging="588"/>
      </w:pPr>
      <w:rPr>
        <w:rFonts w:hint="default"/>
        <w:lang w:val="en-US" w:eastAsia="en-US" w:bidi="ar-SA"/>
      </w:rPr>
    </w:lvl>
  </w:abstractNum>
  <w:abstractNum w:abstractNumId="245" w15:restartNumberingAfterBreak="0">
    <w:nsid w:val="3C570ED2"/>
    <w:multiLevelType w:val="hybridMultilevel"/>
    <w:tmpl w:val="7108A958"/>
    <w:lvl w:ilvl="0" w:tplc="1530597E">
      <w:start w:val="1"/>
      <w:numFmt w:val="lowerLetter"/>
      <w:lvlText w:val="(%1)"/>
      <w:lvlJc w:val="left"/>
      <w:pPr>
        <w:ind w:left="1211" w:hanging="543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1" w:tplc="BB705D90">
      <w:numFmt w:val="bullet"/>
      <w:lvlText w:val="•"/>
      <w:lvlJc w:val="left"/>
      <w:pPr>
        <w:ind w:left="2238" w:hanging="543"/>
      </w:pPr>
      <w:rPr>
        <w:rFonts w:hint="default"/>
        <w:lang w:val="en-US" w:eastAsia="en-US" w:bidi="ar-SA"/>
      </w:rPr>
    </w:lvl>
    <w:lvl w:ilvl="2" w:tplc="DF52E01E">
      <w:numFmt w:val="bullet"/>
      <w:lvlText w:val="•"/>
      <w:lvlJc w:val="left"/>
      <w:pPr>
        <w:ind w:left="3257" w:hanging="543"/>
      </w:pPr>
      <w:rPr>
        <w:rFonts w:hint="default"/>
        <w:lang w:val="en-US" w:eastAsia="en-US" w:bidi="ar-SA"/>
      </w:rPr>
    </w:lvl>
    <w:lvl w:ilvl="3" w:tplc="6158C6FE">
      <w:numFmt w:val="bullet"/>
      <w:lvlText w:val="•"/>
      <w:lvlJc w:val="left"/>
      <w:pPr>
        <w:ind w:left="4275" w:hanging="543"/>
      </w:pPr>
      <w:rPr>
        <w:rFonts w:hint="default"/>
        <w:lang w:val="en-US" w:eastAsia="en-US" w:bidi="ar-SA"/>
      </w:rPr>
    </w:lvl>
    <w:lvl w:ilvl="4" w:tplc="9E247C76">
      <w:numFmt w:val="bullet"/>
      <w:lvlText w:val="•"/>
      <w:lvlJc w:val="left"/>
      <w:pPr>
        <w:ind w:left="5294" w:hanging="543"/>
      </w:pPr>
      <w:rPr>
        <w:rFonts w:hint="default"/>
        <w:lang w:val="en-US" w:eastAsia="en-US" w:bidi="ar-SA"/>
      </w:rPr>
    </w:lvl>
    <w:lvl w:ilvl="5" w:tplc="5F6E8EF6">
      <w:numFmt w:val="bullet"/>
      <w:lvlText w:val="•"/>
      <w:lvlJc w:val="left"/>
      <w:pPr>
        <w:ind w:left="6313" w:hanging="543"/>
      </w:pPr>
      <w:rPr>
        <w:rFonts w:hint="default"/>
        <w:lang w:val="en-US" w:eastAsia="en-US" w:bidi="ar-SA"/>
      </w:rPr>
    </w:lvl>
    <w:lvl w:ilvl="6" w:tplc="D8DACDCE">
      <w:numFmt w:val="bullet"/>
      <w:lvlText w:val="•"/>
      <w:lvlJc w:val="left"/>
      <w:pPr>
        <w:ind w:left="7331" w:hanging="543"/>
      </w:pPr>
      <w:rPr>
        <w:rFonts w:hint="default"/>
        <w:lang w:val="en-US" w:eastAsia="en-US" w:bidi="ar-SA"/>
      </w:rPr>
    </w:lvl>
    <w:lvl w:ilvl="7" w:tplc="FD949FFC">
      <w:numFmt w:val="bullet"/>
      <w:lvlText w:val="•"/>
      <w:lvlJc w:val="left"/>
      <w:pPr>
        <w:ind w:left="8350" w:hanging="543"/>
      </w:pPr>
      <w:rPr>
        <w:rFonts w:hint="default"/>
        <w:lang w:val="en-US" w:eastAsia="en-US" w:bidi="ar-SA"/>
      </w:rPr>
    </w:lvl>
    <w:lvl w:ilvl="8" w:tplc="3140E71C">
      <w:numFmt w:val="bullet"/>
      <w:lvlText w:val="•"/>
      <w:lvlJc w:val="left"/>
      <w:pPr>
        <w:ind w:left="9369" w:hanging="543"/>
      </w:pPr>
      <w:rPr>
        <w:rFonts w:hint="default"/>
        <w:lang w:val="en-US" w:eastAsia="en-US" w:bidi="ar-SA"/>
      </w:rPr>
    </w:lvl>
  </w:abstractNum>
  <w:abstractNum w:abstractNumId="246" w15:restartNumberingAfterBreak="0">
    <w:nsid w:val="3C9E4911"/>
    <w:multiLevelType w:val="hybridMultilevel"/>
    <w:tmpl w:val="BC104522"/>
    <w:lvl w:ilvl="0" w:tplc="95300196">
      <w:start w:val="1"/>
      <w:numFmt w:val="decimal"/>
      <w:lvlText w:val="%1."/>
      <w:lvlJc w:val="left"/>
      <w:pPr>
        <w:ind w:left="518" w:hanging="35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504279FE">
      <w:numFmt w:val="bullet"/>
      <w:lvlText w:val="•"/>
      <w:lvlJc w:val="left"/>
      <w:pPr>
        <w:ind w:left="1052" w:hanging="351"/>
      </w:pPr>
      <w:rPr>
        <w:rFonts w:hint="default"/>
        <w:lang w:val="en-US" w:eastAsia="en-US" w:bidi="ar-SA"/>
      </w:rPr>
    </w:lvl>
    <w:lvl w:ilvl="2" w:tplc="89C83BB4">
      <w:numFmt w:val="bullet"/>
      <w:lvlText w:val="•"/>
      <w:lvlJc w:val="left"/>
      <w:pPr>
        <w:ind w:left="1584" w:hanging="351"/>
      </w:pPr>
      <w:rPr>
        <w:rFonts w:hint="default"/>
        <w:lang w:val="en-US" w:eastAsia="en-US" w:bidi="ar-SA"/>
      </w:rPr>
    </w:lvl>
    <w:lvl w:ilvl="3" w:tplc="F2509C9C">
      <w:numFmt w:val="bullet"/>
      <w:lvlText w:val="•"/>
      <w:lvlJc w:val="left"/>
      <w:pPr>
        <w:ind w:left="2116" w:hanging="351"/>
      </w:pPr>
      <w:rPr>
        <w:rFonts w:hint="default"/>
        <w:lang w:val="en-US" w:eastAsia="en-US" w:bidi="ar-SA"/>
      </w:rPr>
    </w:lvl>
    <w:lvl w:ilvl="4" w:tplc="A5E4CC66">
      <w:numFmt w:val="bullet"/>
      <w:lvlText w:val="•"/>
      <w:lvlJc w:val="left"/>
      <w:pPr>
        <w:ind w:left="2648" w:hanging="351"/>
      </w:pPr>
      <w:rPr>
        <w:rFonts w:hint="default"/>
        <w:lang w:val="en-US" w:eastAsia="en-US" w:bidi="ar-SA"/>
      </w:rPr>
    </w:lvl>
    <w:lvl w:ilvl="5" w:tplc="1A241AE4">
      <w:numFmt w:val="bullet"/>
      <w:lvlText w:val="•"/>
      <w:lvlJc w:val="left"/>
      <w:pPr>
        <w:ind w:left="3181" w:hanging="351"/>
      </w:pPr>
      <w:rPr>
        <w:rFonts w:hint="default"/>
        <w:lang w:val="en-US" w:eastAsia="en-US" w:bidi="ar-SA"/>
      </w:rPr>
    </w:lvl>
    <w:lvl w:ilvl="6" w:tplc="E44E0540">
      <w:numFmt w:val="bullet"/>
      <w:lvlText w:val="•"/>
      <w:lvlJc w:val="left"/>
      <w:pPr>
        <w:ind w:left="3713" w:hanging="351"/>
      </w:pPr>
      <w:rPr>
        <w:rFonts w:hint="default"/>
        <w:lang w:val="en-US" w:eastAsia="en-US" w:bidi="ar-SA"/>
      </w:rPr>
    </w:lvl>
    <w:lvl w:ilvl="7" w:tplc="B69C2C92">
      <w:numFmt w:val="bullet"/>
      <w:lvlText w:val="•"/>
      <w:lvlJc w:val="left"/>
      <w:pPr>
        <w:ind w:left="4245" w:hanging="351"/>
      </w:pPr>
      <w:rPr>
        <w:rFonts w:hint="default"/>
        <w:lang w:val="en-US" w:eastAsia="en-US" w:bidi="ar-SA"/>
      </w:rPr>
    </w:lvl>
    <w:lvl w:ilvl="8" w:tplc="22ACA85E">
      <w:numFmt w:val="bullet"/>
      <w:lvlText w:val="•"/>
      <w:lvlJc w:val="left"/>
      <w:pPr>
        <w:ind w:left="4777" w:hanging="351"/>
      </w:pPr>
      <w:rPr>
        <w:rFonts w:hint="default"/>
        <w:lang w:val="en-US" w:eastAsia="en-US" w:bidi="ar-SA"/>
      </w:rPr>
    </w:lvl>
  </w:abstractNum>
  <w:abstractNum w:abstractNumId="247" w15:restartNumberingAfterBreak="0">
    <w:nsid w:val="3D3272D2"/>
    <w:multiLevelType w:val="hybridMultilevel"/>
    <w:tmpl w:val="5F48AD44"/>
    <w:lvl w:ilvl="0" w:tplc="9DEE1EC6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D7027FA"/>
    <w:multiLevelType w:val="hybridMultilevel"/>
    <w:tmpl w:val="9B5CB754"/>
    <w:lvl w:ilvl="0" w:tplc="AB24F562">
      <w:start w:val="1"/>
      <w:numFmt w:val="decimal"/>
      <w:lvlText w:val="%1."/>
      <w:lvlJc w:val="left"/>
      <w:pPr>
        <w:ind w:left="694" w:hanging="195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1" w:tplc="5FA819DE">
      <w:numFmt w:val="bullet"/>
      <w:lvlText w:val="•"/>
      <w:lvlJc w:val="left"/>
      <w:pPr>
        <w:ind w:left="1798" w:hanging="195"/>
      </w:pPr>
      <w:rPr>
        <w:rFonts w:hint="default"/>
        <w:lang w:val="en-US" w:eastAsia="en-US" w:bidi="ar-SA"/>
      </w:rPr>
    </w:lvl>
    <w:lvl w:ilvl="2" w:tplc="E35A852C">
      <w:numFmt w:val="bullet"/>
      <w:lvlText w:val="•"/>
      <w:lvlJc w:val="left"/>
      <w:pPr>
        <w:ind w:left="2896" w:hanging="195"/>
      </w:pPr>
      <w:rPr>
        <w:rFonts w:hint="default"/>
        <w:lang w:val="en-US" w:eastAsia="en-US" w:bidi="ar-SA"/>
      </w:rPr>
    </w:lvl>
    <w:lvl w:ilvl="3" w:tplc="834EBFFA">
      <w:numFmt w:val="bullet"/>
      <w:lvlText w:val="•"/>
      <w:lvlJc w:val="left"/>
      <w:pPr>
        <w:ind w:left="3994" w:hanging="195"/>
      </w:pPr>
      <w:rPr>
        <w:rFonts w:hint="default"/>
        <w:lang w:val="en-US" w:eastAsia="en-US" w:bidi="ar-SA"/>
      </w:rPr>
    </w:lvl>
    <w:lvl w:ilvl="4" w:tplc="73807424">
      <w:numFmt w:val="bullet"/>
      <w:lvlText w:val="•"/>
      <w:lvlJc w:val="left"/>
      <w:pPr>
        <w:ind w:left="5092" w:hanging="195"/>
      </w:pPr>
      <w:rPr>
        <w:rFonts w:hint="default"/>
        <w:lang w:val="en-US" w:eastAsia="en-US" w:bidi="ar-SA"/>
      </w:rPr>
    </w:lvl>
    <w:lvl w:ilvl="5" w:tplc="2E027C32">
      <w:numFmt w:val="bullet"/>
      <w:lvlText w:val="•"/>
      <w:lvlJc w:val="left"/>
      <w:pPr>
        <w:ind w:left="6190" w:hanging="195"/>
      </w:pPr>
      <w:rPr>
        <w:rFonts w:hint="default"/>
        <w:lang w:val="en-US" w:eastAsia="en-US" w:bidi="ar-SA"/>
      </w:rPr>
    </w:lvl>
    <w:lvl w:ilvl="6" w:tplc="039CBE48">
      <w:numFmt w:val="bullet"/>
      <w:lvlText w:val="•"/>
      <w:lvlJc w:val="left"/>
      <w:pPr>
        <w:ind w:left="7288" w:hanging="195"/>
      </w:pPr>
      <w:rPr>
        <w:rFonts w:hint="default"/>
        <w:lang w:val="en-US" w:eastAsia="en-US" w:bidi="ar-SA"/>
      </w:rPr>
    </w:lvl>
    <w:lvl w:ilvl="7" w:tplc="85BE40B6">
      <w:numFmt w:val="bullet"/>
      <w:lvlText w:val="•"/>
      <w:lvlJc w:val="left"/>
      <w:pPr>
        <w:ind w:left="8386" w:hanging="195"/>
      </w:pPr>
      <w:rPr>
        <w:rFonts w:hint="default"/>
        <w:lang w:val="en-US" w:eastAsia="en-US" w:bidi="ar-SA"/>
      </w:rPr>
    </w:lvl>
    <w:lvl w:ilvl="8" w:tplc="F28C6E60">
      <w:numFmt w:val="bullet"/>
      <w:lvlText w:val="•"/>
      <w:lvlJc w:val="left"/>
      <w:pPr>
        <w:ind w:left="9484" w:hanging="195"/>
      </w:pPr>
      <w:rPr>
        <w:rFonts w:hint="default"/>
        <w:lang w:val="en-US" w:eastAsia="en-US" w:bidi="ar-SA"/>
      </w:rPr>
    </w:lvl>
  </w:abstractNum>
  <w:abstractNum w:abstractNumId="249" w15:restartNumberingAfterBreak="0">
    <w:nsid w:val="3D8262AC"/>
    <w:multiLevelType w:val="hybridMultilevel"/>
    <w:tmpl w:val="41549F38"/>
    <w:lvl w:ilvl="0" w:tplc="CC6A72F4">
      <w:start w:val="1"/>
      <w:numFmt w:val="lowerLetter"/>
      <w:lvlText w:val="%1)"/>
      <w:lvlJc w:val="left"/>
      <w:pPr>
        <w:ind w:left="107" w:hanging="219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5AC6CB9E">
      <w:numFmt w:val="bullet"/>
      <w:lvlText w:val="•"/>
      <w:lvlJc w:val="left"/>
      <w:pPr>
        <w:ind w:left="807" w:hanging="219"/>
      </w:pPr>
      <w:rPr>
        <w:rFonts w:hint="default"/>
        <w:lang w:val="en-US" w:eastAsia="en-US" w:bidi="ar-SA"/>
      </w:rPr>
    </w:lvl>
    <w:lvl w:ilvl="2" w:tplc="1FBE1F4A">
      <w:numFmt w:val="bullet"/>
      <w:lvlText w:val="•"/>
      <w:lvlJc w:val="left"/>
      <w:pPr>
        <w:ind w:left="1515" w:hanging="219"/>
      </w:pPr>
      <w:rPr>
        <w:rFonts w:hint="default"/>
        <w:lang w:val="en-US" w:eastAsia="en-US" w:bidi="ar-SA"/>
      </w:rPr>
    </w:lvl>
    <w:lvl w:ilvl="3" w:tplc="DFD48B18">
      <w:numFmt w:val="bullet"/>
      <w:lvlText w:val="•"/>
      <w:lvlJc w:val="left"/>
      <w:pPr>
        <w:ind w:left="2223" w:hanging="219"/>
      </w:pPr>
      <w:rPr>
        <w:rFonts w:hint="default"/>
        <w:lang w:val="en-US" w:eastAsia="en-US" w:bidi="ar-SA"/>
      </w:rPr>
    </w:lvl>
    <w:lvl w:ilvl="4" w:tplc="B8C86FF8">
      <w:numFmt w:val="bullet"/>
      <w:lvlText w:val="•"/>
      <w:lvlJc w:val="left"/>
      <w:pPr>
        <w:ind w:left="2931" w:hanging="219"/>
      </w:pPr>
      <w:rPr>
        <w:rFonts w:hint="default"/>
        <w:lang w:val="en-US" w:eastAsia="en-US" w:bidi="ar-SA"/>
      </w:rPr>
    </w:lvl>
    <w:lvl w:ilvl="5" w:tplc="F7C88094">
      <w:numFmt w:val="bullet"/>
      <w:lvlText w:val="•"/>
      <w:lvlJc w:val="left"/>
      <w:pPr>
        <w:ind w:left="3639" w:hanging="219"/>
      </w:pPr>
      <w:rPr>
        <w:rFonts w:hint="default"/>
        <w:lang w:val="en-US" w:eastAsia="en-US" w:bidi="ar-SA"/>
      </w:rPr>
    </w:lvl>
    <w:lvl w:ilvl="6" w:tplc="1A1E5B0C">
      <w:numFmt w:val="bullet"/>
      <w:lvlText w:val="•"/>
      <w:lvlJc w:val="left"/>
      <w:pPr>
        <w:ind w:left="4347" w:hanging="219"/>
      </w:pPr>
      <w:rPr>
        <w:rFonts w:hint="default"/>
        <w:lang w:val="en-US" w:eastAsia="en-US" w:bidi="ar-SA"/>
      </w:rPr>
    </w:lvl>
    <w:lvl w:ilvl="7" w:tplc="41D4EA1E">
      <w:numFmt w:val="bullet"/>
      <w:lvlText w:val="•"/>
      <w:lvlJc w:val="left"/>
      <w:pPr>
        <w:ind w:left="5055" w:hanging="219"/>
      </w:pPr>
      <w:rPr>
        <w:rFonts w:hint="default"/>
        <w:lang w:val="en-US" w:eastAsia="en-US" w:bidi="ar-SA"/>
      </w:rPr>
    </w:lvl>
    <w:lvl w:ilvl="8" w:tplc="20F4B7DE">
      <w:numFmt w:val="bullet"/>
      <w:lvlText w:val="•"/>
      <w:lvlJc w:val="left"/>
      <w:pPr>
        <w:ind w:left="5763" w:hanging="219"/>
      </w:pPr>
      <w:rPr>
        <w:rFonts w:hint="default"/>
        <w:lang w:val="en-US" w:eastAsia="en-US" w:bidi="ar-SA"/>
      </w:rPr>
    </w:lvl>
  </w:abstractNum>
  <w:abstractNum w:abstractNumId="250" w15:restartNumberingAfterBreak="0">
    <w:nsid w:val="3DE0005E"/>
    <w:multiLevelType w:val="hybridMultilevel"/>
    <w:tmpl w:val="72405ED6"/>
    <w:lvl w:ilvl="0" w:tplc="B532AF76">
      <w:start w:val="1"/>
      <w:numFmt w:val="decimal"/>
      <w:lvlText w:val="%1."/>
      <w:lvlJc w:val="left"/>
      <w:pPr>
        <w:ind w:left="849" w:hanging="18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B4744434">
      <w:numFmt w:val="bullet"/>
      <w:lvlText w:val="•"/>
      <w:lvlJc w:val="left"/>
      <w:pPr>
        <w:ind w:left="1896" w:hanging="180"/>
      </w:pPr>
      <w:rPr>
        <w:rFonts w:hint="default"/>
        <w:lang w:val="en-US" w:eastAsia="en-US" w:bidi="ar-SA"/>
      </w:rPr>
    </w:lvl>
    <w:lvl w:ilvl="2" w:tplc="087AB098">
      <w:numFmt w:val="bullet"/>
      <w:lvlText w:val="•"/>
      <w:lvlJc w:val="left"/>
      <w:pPr>
        <w:ind w:left="2953" w:hanging="180"/>
      </w:pPr>
      <w:rPr>
        <w:rFonts w:hint="default"/>
        <w:lang w:val="en-US" w:eastAsia="en-US" w:bidi="ar-SA"/>
      </w:rPr>
    </w:lvl>
    <w:lvl w:ilvl="3" w:tplc="5D32ACF2">
      <w:numFmt w:val="bullet"/>
      <w:lvlText w:val="•"/>
      <w:lvlJc w:val="left"/>
      <w:pPr>
        <w:ind w:left="4009" w:hanging="180"/>
      </w:pPr>
      <w:rPr>
        <w:rFonts w:hint="default"/>
        <w:lang w:val="en-US" w:eastAsia="en-US" w:bidi="ar-SA"/>
      </w:rPr>
    </w:lvl>
    <w:lvl w:ilvl="4" w:tplc="6BF2AC4A">
      <w:numFmt w:val="bullet"/>
      <w:lvlText w:val="•"/>
      <w:lvlJc w:val="left"/>
      <w:pPr>
        <w:ind w:left="5066" w:hanging="180"/>
      </w:pPr>
      <w:rPr>
        <w:rFonts w:hint="default"/>
        <w:lang w:val="en-US" w:eastAsia="en-US" w:bidi="ar-SA"/>
      </w:rPr>
    </w:lvl>
    <w:lvl w:ilvl="5" w:tplc="0972AF7A">
      <w:numFmt w:val="bullet"/>
      <w:lvlText w:val="•"/>
      <w:lvlJc w:val="left"/>
      <w:pPr>
        <w:ind w:left="6123" w:hanging="180"/>
      </w:pPr>
      <w:rPr>
        <w:rFonts w:hint="default"/>
        <w:lang w:val="en-US" w:eastAsia="en-US" w:bidi="ar-SA"/>
      </w:rPr>
    </w:lvl>
    <w:lvl w:ilvl="6" w:tplc="82E06672">
      <w:numFmt w:val="bullet"/>
      <w:lvlText w:val="•"/>
      <w:lvlJc w:val="left"/>
      <w:pPr>
        <w:ind w:left="7179" w:hanging="180"/>
      </w:pPr>
      <w:rPr>
        <w:rFonts w:hint="default"/>
        <w:lang w:val="en-US" w:eastAsia="en-US" w:bidi="ar-SA"/>
      </w:rPr>
    </w:lvl>
    <w:lvl w:ilvl="7" w:tplc="A16E9722">
      <w:numFmt w:val="bullet"/>
      <w:lvlText w:val="•"/>
      <w:lvlJc w:val="left"/>
      <w:pPr>
        <w:ind w:left="8236" w:hanging="180"/>
      </w:pPr>
      <w:rPr>
        <w:rFonts w:hint="default"/>
        <w:lang w:val="en-US" w:eastAsia="en-US" w:bidi="ar-SA"/>
      </w:rPr>
    </w:lvl>
    <w:lvl w:ilvl="8" w:tplc="61D24A3A">
      <w:numFmt w:val="bullet"/>
      <w:lvlText w:val="•"/>
      <w:lvlJc w:val="left"/>
      <w:pPr>
        <w:ind w:left="9293" w:hanging="180"/>
      </w:pPr>
      <w:rPr>
        <w:rFonts w:hint="default"/>
        <w:lang w:val="en-US" w:eastAsia="en-US" w:bidi="ar-SA"/>
      </w:rPr>
    </w:lvl>
  </w:abstractNum>
  <w:abstractNum w:abstractNumId="251" w15:restartNumberingAfterBreak="0">
    <w:nsid w:val="3DE77C62"/>
    <w:multiLevelType w:val="hybridMultilevel"/>
    <w:tmpl w:val="1758F4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DF5187A"/>
    <w:multiLevelType w:val="hybridMultilevel"/>
    <w:tmpl w:val="C3A64ABE"/>
    <w:lvl w:ilvl="0" w:tplc="04090001">
      <w:start w:val="1"/>
      <w:numFmt w:val="bullet"/>
      <w:lvlText w:val=""/>
      <w:lvlJc w:val="left"/>
      <w:pPr>
        <w:ind w:left="13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2" w:hanging="360"/>
      </w:pPr>
      <w:rPr>
        <w:rFonts w:ascii="Wingdings" w:hAnsi="Wingdings" w:hint="default"/>
      </w:rPr>
    </w:lvl>
  </w:abstractNum>
  <w:abstractNum w:abstractNumId="253" w15:restartNumberingAfterBreak="0">
    <w:nsid w:val="3E1F690A"/>
    <w:multiLevelType w:val="hybridMultilevel"/>
    <w:tmpl w:val="F44228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3E3D5D33"/>
    <w:multiLevelType w:val="hybridMultilevel"/>
    <w:tmpl w:val="8E62E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3EAE5D8D"/>
    <w:multiLevelType w:val="hybridMultilevel"/>
    <w:tmpl w:val="741CD680"/>
    <w:lvl w:ilvl="0" w:tplc="8F7CF64C">
      <w:start w:val="1"/>
      <w:numFmt w:val="lowerLetter"/>
      <w:lvlText w:val="%1."/>
      <w:lvlJc w:val="left"/>
      <w:pPr>
        <w:ind w:left="1415" w:hanging="19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692DA54">
      <w:numFmt w:val="bullet"/>
      <w:lvlText w:val="•"/>
      <w:lvlJc w:val="left"/>
      <w:pPr>
        <w:ind w:left="2444" w:hanging="192"/>
      </w:pPr>
      <w:rPr>
        <w:rFonts w:hint="default"/>
        <w:lang w:val="en-US" w:eastAsia="en-US" w:bidi="ar-SA"/>
      </w:rPr>
    </w:lvl>
    <w:lvl w:ilvl="2" w:tplc="54F2446E">
      <w:numFmt w:val="bullet"/>
      <w:lvlText w:val="•"/>
      <w:lvlJc w:val="left"/>
      <w:pPr>
        <w:ind w:left="3468" w:hanging="192"/>
      </w:pPr>
      <w:rPr>
        <w:rFonts w:hint="default"/>
        <w:lang w:val="en-US" w:eastAsia="en-US" w:bidi="ar-SA"/>
      </w:rPr>
    </w:lvl>
    <w:lvl w:ilvl="3" w:tplc="AB92B4FA">
      <w:numFmt w:val="bullet"/>
      <w:lvlText w:val="•"/>
      <w:lvlJc w:val="left"/>
      <w:pPr>
        <w:ind w:left="4492" w:hanging="192"/>
      </w:pPr>
      <w:rPr>
        <w:rFonts w:hint="default"/>
        <w:lang w:val="en-US" w:eastAsia="en-US" w:bidi="ar-SA"/>
      </w:rPr>
    </w:lvl>
    <w:lvl w:ilvl="4" w:tplc="6D4EB906">
      <w:numFmt w:val="bullet"/>
      <w:lvlText w:val="•"/>
      <w:lvlJc w:val="left"/>
      <w:pPr>
        <w:ind w:left="5516" w:hanging="192"/>
      </w:pPr>
      <w:rPr>
        <w:rFonts w:hint="default"/>
        <w:lang w:val="en-US" w:eastAsia="en-US" w:bidi="ar-SA"/>
      </w:rPr>
    </w:lvl>
    <w:lvl w:ilvl="5" w:tplc="8E7A81B8">
      <w:numFmt w:val="bullet"/>
      <w:lvlText w:val="•"/>
      <w:lvlJc w:val="left"/>
      <w:pPr>
        <w:ind w:left="6540" w:hanging="192"/>
      </w:pPr>
      <w:rPr>
        <w:rFonts w:hint="default"/>
        <w:lang w:val="en-US" w:eastAsia="en-US" w:bidi="ar-SA"/>
      </w:rPr>
    </w:lvl>
    <w:lvl w:ilvl="6" w:tplc="D0BC506E">
      <w:numFmt w:val="bullet"/>
      <w:lvlText w:val="•"/>
      <w:lvlJc w:val="left"/>
      <w:pPr>
        <w:ind w:left="7564" w:hanging="192"/>
      </w:pPr>
      <w:rPr>
        <w:rFonts w:hint="default"/>
        <w:lang w:val="en-US" w:eastAsia="en-US" w:bidi="ar-SA"/>
      </w:rPr>
    </w:lvl>
    <w:lvl w:ilvl="7" w:tplc="162863D8">
      <w:numFmt w:val="bullet"/>
      <w:lvlText w:val="•"/>
      <w:lvlJc w:val="left"/>
      <w:pPr>
        <w:ind w:left="8588" w:hanging="192"/>
      </w:pPr>
      <w:rPr>
        <w:rFonts w:hint="default"/>
        <w:lang w:val="en-US" w:eastAsia="en-US" w:bidi="ar-SA"/>
      </w:rPr>
    </w:lvl>
    <w:lvl w:ilvl="8" w:tplc="B33EF500">
      <w:numFmt w:val="bullet"/>
      <w:lvlText w:val="•"/>
      <w:lvlJc w:val="left"/>
      <w:pPr>
        <w:ind w:left="9612" w:hanging="192"/>
      </w:pPr>
      <w:rPr>
        <w:rFonts w:hint="default"/>
        <w:lang w:val="en-US" w:eastAsia="en-US" w:bidi="ar-SA"/>
      </w:rPr>
    </w:lvl>
  </w:abstractNum>
  <w:abstractNum w:abstractNumId="256" w15:restartNumberingAfterBreak="0">
    <w:nsid w:val="3F9045EA"/>
    <w:multiLevelType w:val="hybridMultilevel"/>
    <w:tmpl w:val="6F0C8D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73A613A2">
      <w:start w:val="1"/>
      <w:numFmt w:val="lowerLetter"/>
      <w:lvlText w:val="%3)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3FDA53EF"/>
    <w:multiLevelType w:val="hybridMultilevel"/>
    <w:tmpl w:val="9A345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 w15:restartNumberingAfterBreak="0">
    <w:nsid w:val="40345311"/>
    <w:multiLevelType w:val="hybridMultilevel"/>
    <w:tmpl w:val="062AD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429F1136"/>
    <w:multiLevelType w:val="multilevel"/>
    <w:tmpl w:val="E1AE5DD0"/>
    <w:name w:val="WW8Num162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720"/>
      </w:pPr>
      <w:rPr>
        <w:rFonts w:hint="default"/>
        <w:color w:val="auto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260" w15:restartNumberingAfterBreak="0">
    <w:nsid w:val="43031E5D"/>
    <w:multiLevelType w:val="hybridMultilevel"/>
    <w:tmpl w:val="F9222B60"/>
    <w:lvl w:ilvl="0" w:tplc="66DC61EC">
      <w:start w:val="1"/>
      <w:numFmt w:val="lowerRoman"/>
      <w:lvlText w:val="(%1)"/>
      <w:lvlJc w:val="left"/>
      <w:pPr>
        <w:ind w:left="93" w:hanging="282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2256A176">
      <w:numFmt w:val="bullet"/>
      <w:lvlText w:val="•"/>
      <w:lvlJc w:val="left"/>
      <w:pPr>
        <w:ind w:left="935" w:hanging="282"/>
      </w:pPr>
      <w:rPr>
        <w:rFonts w:hint="default"/>
        <w:lang w:val="en-US" w:eastAsia="en-US" w:bidi="ar-SA"/>
      </w:rPr>
    </w:lvl>
    <w:lvl w:ilvl="2" w:tplc="9AE8451C">
      <w:numFmt w:val="bullet"/>
      <w:lvlText w:val="•"/>
      <w:lvlJc w:val="left"/>
      <w:pPr>
        <w:ind w:left="1770" w:hanging="282"/>
      </w:pPr>
      <w:rPr>
        <w:rFonts w:hint="default"/>
        <w:lang w:val="en-US" w:eastAsia="en-US" w:bidi="ar-SA"/>
      </w:rPr>
    </w:lvl>
    <w:lvl w:ilvl="3" w:tplc="CAD04BD0">
      <w:numFmt w:val="bullet"/>
      <w:lvlText w:val="•"/>
      <w:lvlJc w:val="left"/>
      <w:pPr>
        <w:ind w:left="2605" w:hanging="282"/>
      </w:pPr>
      <w:rPr>
        <w:rFonts w:hint="default"/>
        <w:lang w:val="en-US" w:eastAsia="en-US" w:bidi="ar-SA"/>
      </w:rPr>
    </w:lvl>
    <w:lvl w:ilvl="4" w:tplc="CDB0864C">
      <w:numFmt w:val="bullet"/>
      <w:lvlText w:val="•"/>
      <w:lvlJc w:val="left"/>
      <w:pPr>
        <w:ind w:left="3440" w:hanging="282"/>
      </w:pPr>
      <w:rPr>
        <w:rFonts w:hint="default"/>
        <w:lang w:val="en-US" w:eastAsia="en-US" w:bidi="ar-SA"/>
      </w:rPr>
    </w:lvl>
    <w:lvl w:ilvl="5" w:tplc="95E28E40">
      <w:numFmt w:val="bullet"/>
      <w:lvlText w:val="•"/>
      <w:lvlJc w:val="left"/>
      <w:pPr>
        <w:ind w:left="4276" w:hanging="282"/>
      </w:pPr>
      <w:rPr>
        <w:rFonts w:hint="default"/>
        <w:lang w:val="en-US" w:eastAsia="en-US" w:bidi="ar-SA"/>
      </w:rPr>
    </w:lvl>
    <w:lvl w:ilvl="6" w:tplc="B3F09682">
      <w:numFmt w:val="bullet"/>
      <w:lvlText w:val="•"/>
      <w:lvlJc w:val="left"/>
      <w:pPr>
        <w:ind w:left="5111" w:hanging="282"/>
      </w:pPr>
      <w:rPr>
        <w:rFonts w:hint="default"/>
        <w:lang w:val="en-US" w:eastAsia="en-US" w:bidi="ar-SA"/>
      </w:rPr>
    </w:lvl>
    <w:lvl w:ilvl="7" w:tplc="901C1FA6">
      <w:numFmt w:val="bullet"/>
      <w:lvlText w:val="•"/>
      <w:lvlJc w:val="left"/>
      <w:pPr>
        <w:ind w:left="5946" w:hanging="282"/>
      </w:pPr>
      <w:rPr>
        <w:rFonts w:hint="default"/>
        <w:lang w:val="en-US" w:eastAsia="en-US" w:bidi="ar-SA"/>
      </w:rPr>
    </w:lvl>
    <w:lvl w:ilvl="8" w:tplc="9F02BCE4">
      <w:numFmt w:val="bullet"/>
      <w:lvlText w:val="•"/>
      <w:lvlJc w:val="left"/>
      <w:pPr>
        <w:ind w:left="6781" w:hanging="282"/>
      </w:pPr>
      <w:rPr>
        <w:rFonts w:hint="default"/>
        <w:lang w:val="en-US" w:eastAsia="en-US" w:bidi="ar-SA"/>
      </w:rPr>
    </w:lvl>
  </w:abstractNum>
  <w:abstractNum w:abstractNumId="261" w15:restartNumberingAfterBreak="0">
    <w:nsid w:val="430A24D8"/>
    <w:multiLevelType w:val="hybridMultilevel"/>
    <w:tmpl w:val="B7582058"/>
    <w:lvl w:ilvl="0" w:tplc="16F65644">
      <w:start w:val="1"/>
      <w:numFmt w:val="decimal"/>
      <w:lvlText w:val="%1."/>
      <w:lvlJc w:val="right"/>
      <w:pPr>
        <w:ind w:left="360" w:hanging="360"/>
      </w:pPr>
      <w:rPr>
        <w:rFonts w:hint="default"/>
        <w:b/>
        <w:bCs w:val="0"/>
        <w:color w:val="auto"/>
      </w:rPr>
    </w:lvl>
    <w:lvl w:ilvl="1" w:tplc="C9823054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2" w15:restartNumberingAfterBreak="0">
    <w:nsid w:val="43512A10"/>
    <w:multiLevelType w:val="hybridMultilevel"/>
    <w:tmpl w:val="BD5C1AE8"/>
    <w:lvl w:ilvl="0" w:tplc="90FA65CE">
      <w:start w:val="1"/>
      <w:numFmt w:val="decimal"/>
      <w:lvlText w:val="%1."/>
      <w:lvlJc w:val="left"/>
      <w:pPr>
        <w:ind w:left="56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FAF8A9B0">
      <w:start w:val="1"/>
      <w:numFmt w:val="lowerLetter"/>
      <w:lvlText w:val="%2."/>
      <w:lvlJc w:val="left"/>
      <w:pPr>
        <w:ind w:left="920" w:hanging="3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77349018">
      <w:numFmt w:val="bullet"/>
      <w:lvlText w:val="•"/>
      <w:lvlJc w:val="left"/>
      <w:pPr>
        <w:ind w:left="2115" w:hanging="361"/>
      </w:pPr>
      <w:rPr>
        <w:rFonts w:hint="default"/>
        <w:lang w:val="en-US" w:eastAsia="en-US" w:bidi="ar-SA"/>
      </w:rPr>
    </w:lvl>
    <w:lvl w:ilvl="3" w:tplc="69CC23CE">
      <w:numFmt w:val="bullet"/>
      <w:lvlText w:val="•"/>
      <w:lvlJc w:val="left"/>
      <w:pPr>
        <w:ind w:left="3311" w:hanging="361"/>
      </w:pPr>
      <w:rPr>
        <w:rFonts w:hint="default"/>
        <w:lang w:val="en-US" w:eastAsia="en-US" w:bidi="ar-SA"/>
      </w:rPr>
    </w:lvl>
    <w:lvl w:ilvl="4" w:tplc="DFB26EF0">
      <w:numFmt w:val="bullet"/>
      <w:lvlText w:val="•"/>
      <w:lvlJc w:val="left"/>
      <w:pPr>
        <w:ind w:left="4506" w:hanging="361"/>
      </w:pPr>
      <w:rPr>
        <w:rFonts w:hint="default"/>
        <w:lang w:val="en-US" w:eastAsia="en-US" w:bidi="ar-SA"/>
      </w:rPr>
    </w:lvl>
    <w:lvl w:ilvl="5" w:tplc="487E5CB2">
      <w:numFmt w:val="bullet"/>
      <w:lvlText w:val="•"/>
      <w:lvlJc w:val="left"/>
      <w:pPr>
        <w:ind w:left="5702" w:hanging="361"/>
      </w:pPr>
      <w:rPr>
        <w:rFonts w:hint="default"/>
        <w:lang w:val="en-US" w:eastAsia="en-US" w:bidi="ar-SA"/>
      </w:rPr>
    </w:lvl>
    <w:lvl w:ilvl="6" w:tplc="B08ED494">
      <w:numFmt w:val="bullet"/>
      <w:lvlText w:val="•"/>
      <w:lvlJc w:val="left"/>
      <w:pPr>
        <w:ind w:left="6897" w:hanging="361"/>
      </w:pPr>
      <w:rPr>
        <w:rFonts w:hint="default"/>
        <w:lang w:val="en-US" w:eastAsia="en-US" w:bidi="ar-SA"/>
      </w:rPr>
    </w:lvl>
    <w:lvl w:ilvl="7" w:tplc="C8E69E48">
      <w:numFmt w:val="bullet"/>
      <w:lvlText w:val="•"/>
      <w:lvlJc w:val="left"/>
      <w:pPr>
        <w:ind w:left="8093" w:hanging="361"/>
      </w:pPr>
      <w:rPr>
        <w:rFonts w:hint="default"/>
        <w:lang w:val="en-US" w:eastAsia="en-US" w:bidi="ar-SA"/>
      </w:rPr>
    </w:lvl>
    <w:lvl w:ilvl="8" w:tplc="BBF67246">
      <w:numFmt w:val="bullet"/>
      <w:lvlText w:val="•"/>
      <w:lvlJc w:val="left"/>
      <w:pPr>
        <w:ind w:left="9288" w:hanging="361"/>
      </w:pPr>
      <w:rPr>
        <w:rFonts w:hint="default"/>
        <w:lang w:val="en-US" w:eastAsia="en-US" w:bidi="ar-SA"/>
      </w:rPr>
    </w:lvl>
  </w:abstractNum>
  <w:abstractNum w:abstractNumId="263" w15:restartNumberingAfterBreak="0">
    <w:nsid w:val="43FC5000"/>
    <w:multiLevelType w:val="hybridMultilevel"/>
    <w:tmpl w:val="86C23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443439B4"/>
    <w:multiLevelType w:val="hybridMultilevel"/>
    <w:tmpl w:val="C2607112"/>
    <w:lvl w:ilvl="0" w:tplc="1F80BD5A">
      <w:numFmt w:val="bullet"/>
      <w:lvlText w:val=""/>
      <w:lvlJc w:val="left"/>
      <w:pPr>
        <w:ind w:left="831" w:hanging="272"/>
      </w:pPr>
      <w:rPr>
        <w:rFonts w:hint="default"/>
        <w:w w:val="99"/>
        <w:lang w:val="en-US" w:eastAsia="en-US" w:bidi="ar-SA"/>
      </w:rPr>
    </w:lvl>
    <w:lvl w:ilvl="1" w:tplc="C48E1820">
      <w:numFmt w:val="bullet"/>
      <w:lvlText w:val="•"/>
      <w:lvlJc w:val="left"/>
      <w:pPr>
        <w:ind w:left="1924" w:hanging="272"/>
      </w:pPr>
      <w:rPr>
        <w:rFonts w:hint="default"/>
        <w:lang w:val="en-US" w:eastAsia="en-US" w:bidi="ar-SA"/>
      </w:rPr>
    </w:lvl>
    <w:lvl w:ilvl="2" w:tplc="D1AE757A">
      <w:numFmt w:val="bullet"/>
      <w:lvlText w:val="•"/>
      <w:lvlJc w:val="left"/>
      <w:pPr>
        <w:ind w:left="3008" w:hanging="272"/>
      </w:pPr>
      <w:rPr>
        <w:rFonts w:hint="default"/>
        <w:lang w:val="en-US" w:eastAsia="en-US" w:bidi="ar-SA"/>
      </w:rPr>
    </w:lvl>
    <w:lvl w:ilvl="3" w:tplc="45A2E332">
      <w:numFmt w:val="bullet"/>
      <w:lvlText w:val="•"/>
      <w:lvlJc w:val="left"/>
      <w:pPr>
        <w:ind w:left="4092" w:hanging="272"/>
      </w:pPr>
      <w:rPr>
        <w:rFonts w:hint="default"/>
        <w:lang w:val="en-US" w:eastAsia="en-US" w:bidi="ar-SA"/>
      </w:rPr>
    </w:lvl>
    <w:lvl w:ilvl="4" w:tplc="A232E2D8">
      <w:numFmt w:val="bullet"/>
      <w:lvlText w:val="•"/>
      <w:lvlJc w:val="left"/>
      <w:pPr>
        <w:ind w:left="5176" w:hanging="272"/>
      </w:pPr>
      <w:rPr>
        <w:rFonts w:hint="default"/>
        <w:lang w:val="en-US" w:eastAsia="en-US" w:bidi="ar-SA"/>
      </w:rPr>
    </w:lvl>
    <w:lvl w:ilvl="5" w:tplc="FBFA3B86">
      <w:numFmt w:val="bullet"/>
      <w:lvlText w:val="•"/>
      <w:lvlJc w:val="left"/>
      <w:pPr>
        <w:ind w:left="6260" w:hanging="272"/>
      </w:pPr>
      <w:rPr>
        <w:rFonts w:hint="default"/>
        <w:lang w:val="en-US" w:eastAsia="en-US" w:bidi="ar-SA"/>
      </w:rPr>
    </w:lvl>
    <w:lvl w:ilvl="6" w:tplc="00D66EF8">
      <w:numFmt w:val="bullet"/>
      <w:lvlText w:val="•"/>
      <w:lvlJc w:val="left"/>
      <w:pPr>
        <w:ind w:left="7344" w:hanging="272"/>
      </w:pPr>
      <w:rPr>
        <w:rFonts w:hint="default"/>
        <w:lang w:val="en-US" w:eastAsia="en-US" w:bidi="ar-SA"/>
      </w:rPr>
    </w:lvl>
    <w:lvl w:ilvl="7" w:tplc="93F818CC">
      <w:numFmt w:val="bullet"/>
      <w:lvlText w:val="•"/>
      <w:lvlJc w:val="left"/>
      <w:pPr>
        <w:ind w:left="8428" w:hanging="272"/>
      </w:pPr>
      <w:rPr>
        <w:rFonts w:hint="default"/>
        <w:lang w:val="en-US" w:eastAsia="en-US" w:bidi="ar-SA"/>
      </w:rPr>
    </w:lvl>
    <w:lvl w:ilvl="8" w:tplc="89F4BB80">
      <w:numFmt w:val="bullet"/>
      <w:lvlText w:val="•"/>
      <w:lvlJc w:val="left"/>
      <w:pPr>
        <w:ind w:left="9512" w:hanging="272"/>
      </w:pPr>
      <w:rPr>
        <w:rFonts w:hint="default"/>
        <w:lang w:val="en-US" w:eastAsia="en-US" w:bidi="ar-SA"/>
      </w:rPr>
    </w:lvl>
  </w:abstractNum>
  <w:abstractNum w:abstractNumId="265" w15:restartNumberingAfterBreak="0">
    <w:nsid w:val="449E3159"/>
    <w:multiLevelType w:val="hybridMultilevel"/>
    <w:tmpl w:val="E328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44CC0EC5"/>
    <w:multiLevelType w:val="hybridMultilevel"/>
    <w:tmpl w:val="3F983CC4"/>
    <w:lvl w:ilvl="0" w:tplc="06429284">
      <w:start w:val="1"/>
      <w:numFmt w:val="lowerRoman"/>
      <w:lvlText w:val="%1."/>
      <w:lvlJc w:val="left"/>
      <w:pPr>
        <w:ind w:left="17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7" w15:restartNumberingAfterBreak="0">
    <w:nsid w:val="456501C3"/>
    <w:multiLevelType w:val="hybridMultilevel"/>
    <w:tmpl w:val="948AEB10"/>
    <w:lvl w:ilvl="0" w:tplc="4CD635FE">
      <w:numFmt w:val="bullet"/>
      <w:lvlText w:val="•"/>
      <w:lvlJc w:val="left"/>
      <w:pPr>
        <w:ind w:left="108" w:hanging="14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DC089792">
      <w:numFmt w:val="bullet"/>
      <w:lvlText w:val="•"/>
      <w:lvlJc w:val="left"/>
      <w:pPr>
        <w:ind w:left="746" w:hanging="144"/>
      </w:pPr>
      <w:rPr>
        <w:rFonts w:hint="default"/>
        <w:lang w:val="en-US" w:eastAsia="en-US" w:bidi="ar-SA"/>
      </w:rPr>
    </w:lvl>
    <w:lvl w:ilvl="2" w:tplc="33C0A214">
      <w:numFmt w:val="bullet"/>
      <w:lvlText w:val="•"/>
      <w:lvlJc w:val="left"/>
      <w:pPr>
        <w:ind w:left="1392" w:hanging="144"/>
      </w:pPr>
      <w:rPr>
        <w:rFonts w:hint="default"/>
        <w:lang w:val="en-US" w:eastAsia="en-US" w:bidi="ar-SA"/>
      </w:rPr>
    </w:lvl>
    <w:lvl w:ilvl="3" w:tplc="6F64ADA8">
      <w:numFmt w:val="bullet"/>
      <w:lvlText w:val="•"/>
      <w:lvlJc w:val="left"/>
      <w:pPr>
        <w:ind w:left="2038" w:hanging="144"/>
      </w:pPr>
      <w:rPr>
        <w:rFonts w:hint="default"/>
        <w:lang w:val="en-US" w:eastAsia="en-US" w:bidi="ar-SA"/>
      </w:rPr>
    </w:lvl>
    <w:lvl w:ilvl="4" w:tplc="AF283ABC">
      <w:numFmt w:val="bullet"/>
      <w:lvlText w:val="•"/>
      <w:lvlJc w:val="left"/>
      <w:pPr>
        <w:ind w:left="2684" w:hanging="144"/>
      </w:pPr>
      <w:rPr>
        <w:rFonts w:hint="default"/>
        <w:lang w:val="en-US" w:eastAsia="en-US" w:bidi="ar-SA"/>
      </w:rPr>
    </w:lvl>
    <w:lvl w:ilvl="5" w:tplc="BCDA8EA4">
      <w:numFmt w:val="bullet"/>
      <w:lvlText w:val="•"/>
      <w:lvlJc w:val="left"/>
      <w:pPr>
        <w:ind w:left="3331" w:hanging="144"/>
      </w:pPr>
      <w:rPr>
        <w:rFonts w:hint="default"/>
        <w:lang w:val="en-US" w:eastAsia="en-US" w:bidi="ar-SA"/>
      </w:rPr>
    </w:lvl>
    <w:lvl w:ilvl="6" w:tplc="AFA6F8F8">
      <w:numFmt w:val="bullet"/>
      <w:lvlText w:val="•"/>
      <w:lvlJc w:val="left"/>
      <w:pPr>
        <w:ind w:left="3977" w:hanging="144"/>
      </w:pPr>
      <w:rPr>
        <w:rFonts w:hint="default"/>
        <w:lang w:val="en-US" w:eastAsia="en-US" w:bidi="ar-SA"/>
      </w:rPr>
    </w:lvl>
    <w:lvl w:ilvl="7" w:tplc="0120A18E">
      <w:numFmt w:val="bullet"/>
      <w:lvlText w:val="•"/>
      <w:lvlJc w:val="left"/>
      <w:pPr>
        <w:ind w:left="4623" w:hanging="144"/>
      </w:pPr>
      <w:rPr>
        <w:rFonts w:hint="default"/>
        <w:lang w:val="en-US" w:eastAsia="en-US" w:bidi="ar-SA"/>
      </w:rPr>
    </w:lvl>
    <w:lvl w:ilvl="8" w:tplc="74A696DE">
      <w:numFmt w:val="bullet"/>
      <w:lvlText w:val="•"/>
      <w:lvlJc w:val="left"/>
      <w:pPr>
        <w:ind w:left="5269" w:hanging="144"/>
      </w:pPr>
      <w:rPr>
        <w:rFonts w:hint="default"/>
        <w:lang w:val="en-US" w:eastAsia="en-US" w:bidi="ar-SA"/>
      </w:rPr>
    </w:lvl>
  </w:abstractNum>
  <w:abstractNum w:abstractNumId="268" w15:restartNumberingAfterBreak="0">
    <w:nsid w:val="45BF0033"/>
    <w:multiLevelType w:val="hybridMultilevel"/>
    <w:tmpl w:val="B2AAA5C2"/>
    <w:lvl w:ilvl="0" w:tplc="912E259C">
      <w:start w:val="1"/>
      <w:numFmt w:val="upperRoman"/>
      <w:lvlText w:val="%1."/>
      <w:lvlJc w:val="righ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9" w15:restartNumberingAfterBreak="0">
    <w:nsid w:val="45D77BB6"/>
    <w:multiLevelType w:val="hybridMultilevel"/>
    <w:tmpl w:val="65AAABC8"/>
    <w:lvl w:ilvl="0" w:tplc="0409001B">
      <w:start w:val="1"/>
      <w:numFmt w:val="lowerRoman"/>
      <w:lvlText w:val="%1."/>
      <w:lvlJc w:val="right"/>
      <w:pPr>
        <w:ind w:left="797" w:hanging="360"/>
      </w:p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70" w15:restartNumberingAfterBreak="0">
    <w:nsid w:val="46D05781"/>
    <w:multiLevelType w:val="hybridMultilevel"/>
    <w:tmpl w:val="4D6E0CA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46DE01E2"/>
    <w:multiLevelType w:val="hybridMultilevel"/>
    <w:tmpl w:val="F4E249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46E7544B"/>
    <w:multiLevelType w:val="hybridMultilevel"/>
    <w:tmpl w:val="212014CC"/>
    <w:lvl w:ilvl="0" w:tplc="3FEA77D0">
      <w:start w:val="2"/>
      <w:numFmt w:val="lowerLetter"/>
      <w:lvlText w:val="%1."/>
      <w:lvlJc w:val="left"/>
      <w:pPr>
        <w:ind w:left="107" w:hanging="24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0472FB42">
      <w:numFmt w:val="bullet"/>
      <w:lvlText w:val="•"/>
      <w:lvlJc w:val="left"/>
      <w:pPr>
        <w:ind w:left="807" w:hanging="242"/>
      </w:pPr>
      <w:rPr>
        <w:rFonts w:hint="default"/>
        <w:lang w:val="en-US" w:eastAsia="en-US" w:bidi="ar-SA"/>
      </w:rPr>
    </w:lvl>
    <w:lvl w:ilvl="2" w:tplc="977CFF5A">
      <w:numFmt w:val="bullet"/>
      <w:lvlText w:val="•"/>
      <w:lvlJc w:val="left"/>
      <w:pPr>
        <w:ind w:left="1515" w:hanging="242"/>
      </w:pPr>
      <w:rPr>
        <w:rFonts w:hint="default"/>
        <w:lang w:val="en-US" w:eastAsia="en-US" w:bidi="ar-SA"/>
      </w:rPr>
    </w:lvl>
    <w:lvl w:ilvl="3" w:tplc="B4549604">
      <w:numFmt w:val="bullet"/>
      <w:lvlText w:val="•"/>
      <w:lvlJc w:val="left"/>
      <w:pPr>
        <w:ind w:left="2223" w:hanging="242"/>
      </w:pPr>
      <w:rPr>
        <w:rFonts w:hint="default"/>
        <w:lang w:val="en-US" w:eastAsia="en-US" w:bidi="ar-SA"/>
      </w:rPr>
    </w:lvl>
    <w:lvl w:ilvl="4" w:tplc="807453AA">
      <w:numFmt w:val="bullet"/>
      <w:lvlText w:val="•"/>
      <w:lvlJc w:val="left"/>
      <w:pPr>
        <w:ind w:left="2931" w:hanging="242"/>
      </w:pPr>
      <w:rPr>
        <w:rFonts w:hint="default"/>
        <w:lang w:val="en-US" w:eastAsia="en-US" w:bidi="ar-SA"/>
      </w:rPr>
    </w:lvl>
    <w:lvl w:ilvl="5" w:tplc="26C494C6">
      <w:numFmt w:val="bullet"/>
      <w:lvlText w:val="•"/>
      <w:lvlJc w:val="left"/>
      <w:pPr>
        <w:ind w:left="3639" w:hanging="242"/>
      </w:pPr>
      <w:rPr>
        <w:rFonts w:hint="default"/>
        <w:lang w:val="en-US" w:eastAsia="en-US" w:bidi="ar-SA"/>
      </w:rPr>
    </w:lvl>
    <w:lvl w:ilvl="6" w:tplc="110A18B0">
      <w:numFmt w:val="bullet"/>
      <w:lvlText w:val="•"/>
      <w:lvlJc w:val="left"/>
      <w:pPr>
        <w:ind w:left="4347" w:hanging="242"/>
      </w:pPr>
      <w:rPr>
        <w:rFonts w:hint="default"/>
        <w:lang w:val="en-US" w:eastAsia="en-US" w:bidi="ar-SA"/>
      </w:rPr>
    </w:lvl>
    <w:lvl w:ilvl="7" w:tplc="797ACC90">
      <w:numFmt w:val="bullet"/>
      <w:lvlText w:val="•"/>
      <w:lvlJc w:val="left"/>
      <w:pPr>
        <w:ind w:left="5055" w:hanging="242"/>
      </w:pPr>
      <w:rPr>
        <w:rFonts w:hint="default"/>
        <w:lang w:val="en-US" w:eastAsia="en-US" w:bidi="ar-SA"/>
      </w:rPr>
    </w:lvl>
    <w:lvl w:ilvl="8" w:tplc="2F3096DC">
      <w:numFmt w:val="bullet"/>
      <w:lvlText w:val="•"/>
      <w:lvlJc w:val="left"/>
      <w:pPr>
        <w:ind w:left="5763" w:hanging="242"/>
      </w:pPr>
      <w:rPr>
        <w:rFonts w:hint="default"/>
        <w:lang w:val="en-US" w:eastAsia="en-US" w:bidi="ar-SA"/>
      </w:rPr>
    </w:lvl>
  </w:abstractNum>
  <w:abstractNum w:abstractNumId="273" w15:restartNumberingAfterBreak="0">
    <w:nsid w:val="46FB5318"/>
    <w:multiLevelType w:val="hybridMultilevel"/>
    <w:tmpl w:val="30C20FB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120" w:hanging="360"/>
      </w:pPr>
    </w:lvl>
    <w:lvl w:ilvl="8" w:tplc="4009001B">
      <w:start w:val="1"/>
      <w:numFmt w:val="lowerRoman"/>
      <w:lvlText w:val="%9."/>
      <w:lvlJc w:val="right"/>
      <w:pPr>
        <w:ind w:left="6840" w:hanging="180"/>
      </w:pPr>
    </w:lvl>
  </w:abstractNum>
  <w:abstractNum w:abstractNumId="274" w15:restartNumberingAfterBreak="0">
    <w:nsid w:val="47375547"/>
    <w:multiLevelType w:val="hybridMultilevel"/>
    <w:tmpl w:val="9C22703A"/>
    <w:lvl w:ilvl="0" w:tplc="E4B6DF38">
      <w:start w:val="1"/>
      <w:numFmt w:val="lowerLetter"/>
      <w:lvlText w:val="%1."/>
      <w:lvlJc w:val="left"/>
      <w:pPr>
        <w:ind w:left="367" w:hanging="26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084485D2">
      <w:numFmt w:val="bullet"/>
      <w:lvlText w:val="•"/>
      <w:lvlJc w:val="left"/>
      <w:pPr>
        <w:ind w:left="1169" w:hanging="262"/>
      </w:pPr>
      <w:rPr>
        <w:rFonts w:hint="default"/>
        <w:lang w:val="en-US" w:eastAsia="en-US" w:bidi="ar-SA"/>
      </w:rPr>
    </w:lvl>
    <w:lvl w:ilvl="2" w:tplc="3FF2B932">
      <w:numFmt w:val="bullet"/>
      <w:lvlText w:val="•"/>
      <w:lvlJc w:val="left"/>
      <w:pPr>
        <w:ind w:left="1978" w:hanging="262"/>
      </w:pPr>
      <w:rPr>
        <w:rFonts w:hint="default"/>
        <w:lang w:val="en-US" w:eastAsia="en-US" w:bidi="ar-SA"/>
      </w:rPr>
    </w:lvl>
    <w:lvl w:ilvl="3" w:tplc="23F25938">
      <w:numFmt w:val="bullet"/>
      <w:lvlText w:val="•"/>
      <w:lvlJc w:val="left"/>
      <w:pPr>
        <w:ind w:left="2787" w:hanging="262"/>
      </w:pPr>
      <w:rPr>
        <w:rFonts w:hint="default"/>
        <w:lang w:val="en-US" w:eastAsia="en-US" w:bidi="ar-SA"/>
      </w:rPr>
    </w:lvl>
    <w:lvl w:ilvl="4" w:tplc="1FFA1A0E">
      <w:numFmt w:val="bullet"/>
      <w:lvlText w:val="•"/>
      <w:lvlJc w:val="left"/>
      <w:pPr>
        <w:ind w:left="3596" w:hanging="262"/>
      </w:pPr>
      <w:rPr>
        <w:rFonts w:hint="default"/>
        <w:lang w:val="en-US" w:eastAsia="en-US" w:bidi="ar-SA"/>
      </w:rPr>
    </w:lvl>
    <w:lvl w:ilvl="5" w:tplc="E06AE184">
      <w:numFmt w:val="bullet"/>
      <w:lvlText w:val="•"/>
      <w:lvlJc w:val="left"/>
      <w:pPr>
        <w:ind w:left="4406" w:hanging="262"/>
      </w:pPr>
      <w:rPr>
        <w:rFonts w:hint="default"/>
        <w:lang w:val="en-US" w:eastAsia="en-US" w:bidi="ar-SA"/>
      </w:rPr>
    </w:lvl>
    <w:lvl w:ilvl="6" w:tplc="47084AF6">
      <w:numFmt w:val="bullet"/>
      <w:lvlText w:val="•"/>
      <w:lvlJc w:val="left"/>
      <w:pPr>
        <w:ind w:left="5215" w:hanging="262"/>
      </w:pPr>
      <w:rPr>
        <w:rFonts w:hint="default"/>
        <w:lang w:val="en-US" w:eastAsia="en-US" w:bidi="ar-SA"/>
      </w:rPr>
    </w:lvl>
    <w:lvl w:ilvl="7" w:tplc="172079FE">
      <w:numFmt w:val="bullet"/>
      <w:lvlText w:val="•"/>
      <w:lvlJc w:val="left"/>
      <w:pPr>
        <w:ind w:left="6024" w:hanging="262"/>
      </w:pPr>
      <w:rPr>
        <w:rFonts w:hint="default"/>
        <w:lang w:val="en-US" w:eastAsia="en-US" w:bidi="ar-SA"/>
      </w:rPr>
    </w:lvl>
    <w:lvl w:ilvl="8" w:tplc="61182D42">
      <w:numFmt w:val="bullet"/>
      <w:lvlText w:val="•"/>
      <w:lvlJc w:val="left"/>
      <w:pPr>
        <w:ind w:left="6833" w:hanging="262"/>
      </w:pPr>
      <w:rPr>
        <w:rFonts w:hint="default"/>
        <w:lang w:val="en-US" w:eastAsia="en-US" w:bidi="ar-SA"/>
      </w:rPr>
    </w:lvl>
  </w:abstractNum>
  <w:abstractNum w:abstractNumId="275" w15:restartNumberingAfterBreak="0">
    <w:nsid w:val="47821626"/>
    <w:multiLevelType w:val="hybridMultilevel"/>
    <w:tmpl w:val="B650AF1E"/>
    <w:lvl w:ilvl="0" w:tplc="998895E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6" w15:restartNumberingAfterBreak="0">
    <w:nsid w:val="47886AA1"/>
    <w:multiLevelType w:val="hybridMultilevel"/>
    <w:tmpl w:val="DAB63C1E"/>
    <w:lvl w:ilvl="0" w:tplc="9EB27D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3368676">
      <w:start w:val="1"/>
      <w:numFmt w:val="lowerLetter"/>
      <w:lvlText w:val="%2)"/>
      <w:lvlJc w:val="left"/>
      <w:pPr>
        <w:ind w:left="931" w:hanging="3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07A0D174">
      <w:start w:val="1"/>
      <w:numFmt w:val="upperRoman"/>
      <w:lvlText w:val="%3."/>
      <w:lvlJc w:val="left"/>
      <w:pPr>
        <w:ind w:left="1414" w:hanging="4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3" w:tplc="FFA2B1EE">
      <w:numFmt w:val="bullet"/>
      <w:lvlText w:val="•"/>
      <w:lvlJc w:val="left"/>
      <w:pPr>
        <w:ind w:left="1540" w:hanging="461"/>
      </w:pPr>
      <w:rPr>
        <w:rFonts w:hint="default"/>
        <w:lang w:val="en-US" w:eastAsia="en-US" w:bidi="ar-SA"/>
      </w:rPr>
    </w:lvl>
    <w:lvl w:ilvl="4" w:tplc="7B26DB96">
      <w:numFmt w:val="bullet"/>
      <w:lvlText w:val="•"/>
      <w:lvlJc w:val="left"/>
      <w:pPr>
        <w:ind w:left="2154" w:hanging="461"/>
      </w:pPr>
      <w:rPr>
        <w:rFonts w:hint="default"/>
        <w:lang w:val="en-US" w:eastAsia="en-US" w:bidi="ar-SA"/>
      </w:rPr>
    </w:lvl>
    <w:lvl w:ilvl="5" w:tplc="891C825E">
      <w:numFmt w:val="bullet"/>
      <w:lvlText w:val="•"/>
      <w:lvlJc w:val="left"/>
      <w:pPr>
        <w:ind w:left="2769" w:hanging="461"/>
      </w:pPr>
      <w:rPr>
        <w:rFonts w:hint="default"/>
        <w:lang w:val="en-US" w:eastAsia="en-US" w:bidi="ar-SA"/>
      </w:rPr>
    </w:lvl>
    <w:lvl w:ilvl="6" w:tplc="B2F85BF6">
      <w:numFmt w:val="bullet"/>
      <w:lvlText w:val="•"/>
      <w:lvlJc w:val="left"/>
      <w:pPr>
        <w:ind w:left="3383" w:hanging="461"/>
      </w:pPr>
      <w:rPr>
        <w:rFonts w:hint="default"/>
        <w:lang w:val="en-US" w:eastAsia="en-US" w:bidi="ar-SA"/>
      </w:rPr>
    </w:lvl>
    <w:lvl w:ilvl="7" w:tplc="5FF0E6FC">
      <w:numFmt w:val="bullet"/>
      <w:lvlText w:val="•"/>
      <w:lvlJc w:val="left"/>
      <w:pPr>
        <w:ind w:left="3998" w:hanging="461"/>
      </w:pPr>
      <w:rPr>
        <w:rFonts w:hint="default"/>
        <w:lang w:val="en-US" w:eastAsia="en-US" w:bidi="ar-SA"/>
      </w:rPr>
    </w:lvl>
    <w:lvl w:ilvl="8" w:tplc="04686EEA">
      <w:numFmt w:val="bullet"/>
      <w:lvlText w:val="•"/>
      <w:lvlJc w:val="left"/>
      <w:pPr>
        <w:ind w:left="4612" w:hanging="461"/>
      </w:pPr>
      <w:rPr>
        <w:rFonts w:hint="default"/>
        <w:lang w:val="en-US" w:eastAsia="en-US" w:bidi="ar-SA"/>
      </w:rPr>
    </w:lvl>
  </w:abstractNum>
  <w:abstractNum w:abstractNumId="277" w15:restartNumberingAfterBreak="0">
    <w:nsid w:val="47D048F9"/>
    <w:multiLevelType w:val="hybridMultilevel"/>
    <w:tmpl w:val="73D8B7E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875718B"/>
    <w:multiLevelType w:val="hybridMultilevel"/>
    <w:tmpl w:val="404E6638"/>
    <w:lvl w:ilvl="0" w:tplc="F3B2A7E6">
      <w:start w:val="1"/>
      <w:numFmt w:val="decimal"/>
      <w:lvlText w:val="%1)"/>
      <w:lvlJc w:val="left"/>
      <w:pPr>
        <w:ind w:left="371" w:hanging="252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C1406278">
      <w:numFmt w:val="bullet"/>
      <w:lvlText w:val="•"/>
      <w:lvlJc w:val="left"/>
      <w:pPr>
        <w:ind w:left="1080" w:hanging="252"/>
      </w:pPr>
      <w:rPr>
        <w:rFonts w:hint="default"/>
        <w:lang w:val="en-US" w:eastAsia="en-US" w:bidi="ar-SA"/>
      </w:rPr>
    </w:lvl>
    <w:lvl w:ilvl="2" w:tplc="2E4EDCFE">
      <w:numFmt w:val="bullet"/>
      <w:lvlText w:val="•"/>
      <w:lvlJc w:val="left"/>
      <w:pPr>
        <w:ind w:left="1781" w:hanging="252"/>
      </w:pPr>
      <w:rPr>
        <w:rFonts w:hint="default"/>
        <w:lang w:val="en-US" w:eastAsia="en-US" w:bidi="ar-SA"/>
      </w:rPr>
    </w:lvl>
    <w:lvl w:ilvl="3" w:tplc="9D9A86F0">
      <w:numFmt w:val="bullet"/>
      <w:lvlText w:val="•"/>
      <w:lvlJc w:val="left"/>
      <w:pPr>
        <w:ind w:left="2481" w:hanging="252"/>
      </w:pPr>
      <w:rPr>
        <w:rFonts w:hint="default"/>
        <w:lang w:val="en-US" w:eastAsia="en-US" w:bidi="ar-SA"/>
      </w:rPr>
    </w:lvl>
    <w:lvl w:ilvl="4" w:tplc="0DEEB938">
      <w:numFmt w:val="bullet"/>
      <w:lvlText w:val="•"/>
      <w:lvlJc w:val="left"/>
      <w:pPr>
        <w:ind w:left="3182" w:hanging="252"/>
      </w:pPr>
      <w:rPr>
        <w:rFonts w:hint="default"/>
        <w:lang w:val="en-US" w:eastAsia="en-US" w:bidi="ar-SA"/>
      </w:rPr>
    </w:lvl>
    <w:lvl w:ilvl="5" w:tplc="4C084476">
      <w:numFmt w:val="bullet"/>
      <w:lvlText w:val="•"/>
      <w:lvlJc w:val="left"/>
      <w:pPr>
        <w:ind w:left="3882" w:hanging="252"/>
      </w:pPr>
      <w:rPr>
        <w:rFonts w:hint="default"/>
        <w:lang w:val="en-US" w:eastAsia="en-US" w:bidi="ar-SA"/>
      </w:rPr>
    </w:lvl>
    <w:lvl w:ilvl="6" w:tplc="EE5AA7FE">
      <w:numFmt w:val="bullet"/>
      <w:lvlText w:val="•"/>
      <w:lvlJc w:val="left"/>
      <w:pPr>
        <w:ind w:left="4583" w:hanging="252"/>
      </w:pPr>
      <w:rPr>
        <w:rFonts w:hint="default"/>
        <w:lang w:val="en-US" w:eastAsia="en-US" w:bidi="ar-SA"/>
      </w:rPr>
    </w:lvl>
    <w:lvl w:ilvl="7" w:tplc="626E69FE">
      <w:numFmt w:val="bullet"/>
      <w:lvlText w:val="•"/>
      <w:lvlJc w:val="left"/>
      <w:pPr>
        <w:ind w:left="5283" w:hanging="252"/>
      </w:pPr>
      <w:rPr>
        <w:rFonts w:hint="default"/>
        <w:lang w:val="en-US" w:eastAsia="en-US" w:bidi="ar-SA"/>
      </w:rPr>
    </w:lvl>
    <w:lvl w:ilvl="8" w:tplc="A99C5F7C">
      <w:numFmt w:val="bullet"/>
      <w:lvlText w:val="•"/>
      <w:lvlJc w:val="left"/>
      <w:pPr>
        <w:ind w:left="5984" w:hanging="252"/>
      </w:pPr>
      <w:rPr>
        <w:rFonts w:hint="default"/>
        <w:lang w:val="en-US" w:eastAsia="en-US" w:bidi="ar-SA"/>
      </w:rPr>
    </w:lvl>
  </w:abstractNum>
  <w:abstractNum w:abstractNumId="279" w15:restartNumberingAfterBreak="0">
    <w:nsid w:val="48801F76"/>
    <w:multiLevelType w:val="hybridMultilevel"/>
    <w:tmpl w:val="69463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48A22F2D"/>
    <w:multiLevelType w:val="hybridMultilevel"/>
    <w:tmpl w:val="35D0CEA0"/>
    <w:lvl w:ilvl="0" w:tplc="56AC7DE6">
      <w:numFmt w:val="bullet"/>
      <w:lvlText w:val=""/>
      <w:lvlJc w:val="left"/>
      <w:pPr>
        <w:ind w:left="850" w:hanging="361"/>
      </w:pPr>
      <w:rPr>
        <w:rFonts w:ascii="Symbol" w:eastAsia="Symbol" w:hAnsi="Symbol" w:cs="Symbol" w:hint="default"/>
        <w:w w:val="97"/>
        <w:sz w:val="20"/>
        <w:szCs w:val="20"/>
        <w:lang w:val="en-US" w:eastAsia="en-US" w:bidi="ar-SA"/>
      </w:rPr>
    </w:lvl>
    <w:lvl w:ilvl="1" w:tplc="820A3E1A">
      <w:numFmt w:val="bullet"/>
      <w:lvlText w:val=""/>
      <w:lvlJc w:val="left"/>
      <w:pPr>
        <w:ind w:left="120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D4E29E5E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21D44B5E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E74CFE62"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5" w:tplc="7E169D26">
      <w:numFmt w:val="bullet"/>
      <w:lvlText w:val="•"/>
      <w:lvlJc w:val="left"/>
      <w:pPr>
        <w:ind w:left="5857" w:hanging="360"/>
      </w:pPr>
      <w:rPr>
        <w:rFonts w:hint="default"/>
        <w:lang w:val="en-US" w:eastAsia="en-US" w:bidi="ar-SA"/>
      </w:rPr>
    </w:lvl>
    <w:lvl w:ilvl="6" w:tplc="6A0CCF6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7A0EE484">
      <w:numFmt w:val="bullet"/>
      <w:lvlText w:val="•"/>
      <w:lvlJc w:val="left"/>
      <w:pPr>
        <w:ind w:left="8186" w:hanging="360"/>
      </w:pPr>
      <w:rPr>
        <w:rFonts w:hint="default"/>
        <w:lang w:val="en-US" w:eastAsia="en-US" w:bidi="ar-SA"/>
      </w:rPr>
    </w:lvl>
    <w:lvl w:ilvl="8" w:tplc="5FA263B4">
      <w:numFmt w:val="bullet"/>
      <w:lvlText w:val="•"/>
      <w:lvlJc w:val="left"/>
      <w:pPr>
        <w:ind w:left="9351" w:hanging="360"/>
      </w:pPr>
      <w:rPr>
        <w:rFonts w:hint="default"/>
        <w:lang w:val="en-US" w:eastAsia="en-US" w:bidi="ar-SA"/>
      </w:rPr>
    </w:lvl>
  </w:abstractNum>
  <w:abstractNum w:abstractNumId="281" w15:restartNumberingAfterBreak="0">
    <w:nsid w:val="48C72FEE"/>
    <w:multiLevelType w:val="hybridMultilevel"/>
    <w:tmpl w:val="E4A2C9FC"/>
    <w:lvl w:ilvl="0" w:tplc="3F1801E8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3908CD4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41304130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1A6A9B6A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B9EAC0CC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DB36400E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B7C456DE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0214FAC2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9A44C176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282" w15:restartNumberingAfterBreak="0">
    <w:nsid w:val="48C750C2"/>
    <w:multiLevelType w:val="hybridMultilevel"/>
    <w:tmpl w:val="EEBA081A"/>
    <w:lvl w:ilvl="0" w:tplc="1E8EA338">
      <w:numFmt w:val="bullet"/>
      <w:lvlText w:val=""/>
      <w:lvlJc w:val="left"/>
      <w:pPr>
        <w:ind w:left="175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4AEE6D6">
      <w:numFmt w:val="bullet"/>
      <w:lvlText w:val="•"/>
      <w:lvlJc w:val="left"/>
      <w:pPr>
        <w:ind w:left="458" w:hanging="171"/>
      </w:pPr>
      <w:rPr>
        <w:rFonts w:hint="default"/>
        <w:lang w:val="en-US" w:eastAsia="en-US" w:bidi="ar-SA"/>
      </w:rPr>
    </w:lvl>
    <w:lvl w:ilvl="2" w:tplc="50B230D6">
      <w:numFmt w:val="bullet"/>
      <w:lvlText w:val="•"/>
      <w:lvlJc w:val="left"/>
      <w:pPr>
        <w:ind w:left="736" w:hanging="171"/>
      </w:pPr>
      <w:rPr>
        <w:rFonts w:hint="default"/>
        <w:lang w:val="en-US" w:eastAsia="en-US" w:bidi="ar-SA"/>
      </w:rPr>
    </w:lvl>
    <w:lvl w:ilvl="3" w:tplc="F3AEEEF8">
      <w:numFmt w:val="bullet"/>
      <w:lvlText w:val="•"/>
      <w:lvlJc w:val="left"/>
      <w:pPr>
        <w:ind w:left="1014" w:hanging="171"/>
      </w:pPr>
      <w:rPr>
        <w:rFonts w:hint="default"/>
        <w:lang w:val="en-US" w:eastAsia="en-US" w:bidi="ar-SA"/>
      </w:rPr>
    </w:lvl>
    <w:lvl w:ilvl="4" w:tplc="5966343C">
      <w:numFmt w:val="bullet"/>
      <w:lvlText w:val="•"/>
      <w:lvlJc w:val="left"/>
      <w:pPr>
        <w:ind w:left="1292" w:hanging="171"/>
      </w:pPr>
      <w:rPr>
        <w:rFonts w:hint="default"/>
        <w:lang w:val="en-US" w:eastAsia="en-US" w:bidi="ar-SA"/>
      </w:rPr>
    </w:lvl>
    <w:lvl w:ilvl="5" w:tplc="31B66EF2">
      <w:numFmt w:val="bullet"/>
      <w:lvlText w:val="•"/>
      <w:lvlJc w:val="left"/>
      <w:pPr>
        <w:ind w:left="1571" w:hanging="171"/>
      </w:pPr>
      <w:rPr>
        <w:rFonts w:hint="default"/>
        <w:lang w:val="en-US" w:eastAsia="en-US" w:bidi="ar-SA"/>
      </w:rPr>
    </w:lvl>
    <w:lvl w:ilvl="6" w:tplc="9294E13C">
      <w:numFmt w:val="bullet"/>
      <w:lvlText w:val="•"/>
      <w:lvlJc w:val="left"/>
      <w:pPr>
        <w:ind w:left="1849" w:hanging="171"/>
      </w:pPr>
      <w:rPr>
        <w:rFonts w:hint="default"/>
        <w:lang w:val="en-US" w:eastAsia="en-US" w:bidi="ar-SA"/>
      </w:rPr>
    </w:lvl>
    <w:lvl w:ilvl="7" w:tplc="57A4A06A">
      <w:numFmt w:val="bullet"/>
      <w:lvlText w:val="•"/>
      <w:lvlJc w:val="left"/>
      <w:pPr>
        <w:ind w:left="2127" w:hanging="171"/>
      </w:pPr>
      <w:rPr>
        <w:rFonts w:hint="default"/>
        <w:lang w:val="en-US" w:eastAsia="en-US" w:bidi="ar-SA"/>
      </w:rPr>
    </w:lvl>
    <w:lvl w:ilvl="8" w:tplc="B1CA0F92">
      <w:numFmt w:val="bullet"/>
      <w:lvlText w:val="•"/>
      <w:lvlJc w:val="left"/>
      <w:pPr>
        <w:ind w:left="2405" w:hanging="171"/>
      </w:pPr>
      <w:rPr>
        <w:rFonts w:hint="default"/>
        <w:lang w:val="en-US" w:eastAsia="en-US" w:bidi="ar-SA"/>
      </w:rPr>
    </w:lvl>
  </w:abstractNum>
  <w:abstractNum w:abstractNumId="283" w15:restartNumberingAfterBreak="0">
    <w:nsid w:val="48C851C3"/>
    <w:multiLevelType w:val="hybridMultilevel"/>
    <w:tmpl w:val="E850D8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8CA4283"/>
    <w:multiLevelType w:val="hybridMultilevel"/>
    <w:tmpl w:val="9B5E0C9C"/>
    <w:lvl w:ilvl="0" w:tplc="42AAC684">
      <w:numFmt w:val="bullet"/>
      <w:lvlText w:val=""/>
      <w:lvlJc w:val="left"/>
      <w:pPr>
        <w:ind w:left="272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0F081C2">
      <w:numFmt w:val="bullet"/>
      <w:lvlText w:val="•"/>
      <w:lvlJc w:val="left"/>
      <w:pPr>
        <w:ind w:left="527" w:hanging="180"/>
      </w:pPr>
      <w:rPr>
        <w:rFonts w:hint="default"/>
        <w:lang w:val="en-US" w:eastAsia="en-US" w:bidi="ar-SA"/>
      </w:rPr>
    </w:lvl>
    <w:lvl w:ilvl="2" w:tplc="9284449A">
      <w:numFmt w:val="bullet"/>
      <w:lvlText w:val="•"/>
      <w:lvlJc w:val="left"/>
      <w:pPr>
        <w:ind w:left="774" w:hanging="180"/>
      </w:pPr>
      <w:rPr>
        <w:rFonts w:hint="default"/>
        <w:lang w:val="en-US" w:eastAsia="en-US" w:bidi="ar-SA"/>
      </w:rPr>
    </w:lvl>
    <w:lvl w:ilvl="3" w:tplc="3F0880BA">
      <w:numFmt w:val="bullet"/>
      <w:lvlText w:val="•"/>
      <w:lvlJc w:val="left"/>
      <w:pPr>
        <w:ind w:left="1021" w:hanging="180"/>
      </w:pPr>
      <w:rPr>
        <w:rFonts w:hint="default"/>
        <w:lang w:val="en-US" w:eastAsia="en-US" w:bidi="ar-SA"/>
      </w:rPr>
    </w:lvl>
    <w:lvl w:ilvl="4" w:tplc="F37A2442">
      <w:numFmt w:val="bullet"/>
      <w:lvlText w:val="•"/>
      <w:lvlJc w:val="left"/>
      <w:pPr>
        <w:ind w:left="1268" w:hanging="180"/>
      </w:pPr>
      <w:rPr>
        <w:rFonts w:hint="default"/>
        <w:lang w:val="en-US" w:eastAsia="en-US" w:bidi="ar-SA"/>
      </w:rPr>
    </w:lvl>
    <w:lvl w:ilvl="5" w:tplc="6DA6EEC2">
      <w:numFmt w:val="bullet"/>
      <w:lvlText w:val="•"/>
      <w:lvlJc w:val="left"/>
      <w:pPr>
        <w:ind w:left="1516" w:hanging="180"/>
      </w:pPr>
      <w:rPr>
        <w:rFonts w:hint="default"/>
        <w:lang w:val="en-US" w:eastAsia="en-US" w:bidi="ar-SA"/>
      </w:rPr>
    </w:lvl>
    <w:lvl w:ilvl="6" w:tplc="45E27970">
      <w:numFmt w:val="bullet"/>
      <w:lvlText w:val="•"/>
      <w:lvlJc w:val="left"/>
      <w:pPr>
        <w:ind w:left="1763" w:hanging="180"/>
      </w:pPr>
      <w:rPr>
        <w:rFonts w:hint="default"/>
        <w:lang w:val="en-US" w:eastAsia="en-US" w:bidi="ar-SA"/>
      </w:rPr>
    </w:lvl>
    <w:lvl w:ilvl="7" w:tplc="3D14873A">
      <w:numFmt w:val="bullet"/>
      <w:lvlText w:val="•"/>
      <w:lvlJc w:val="left"/>
      <w:pPr>
        <w:ind w:left="2010" w:hanging="180"/>
      </w:pPr>
      <w:rPr>
        <w:rFonts w:hint="default"/>
        <w:lang w:val="en-US" w:eastAsia="en-US" w:bidi="ar-SA"/>
      </w:rPr>
    </w:lvl>
    <w:lvl w:ilvl="8" w:tplc="3F645C06">
      <w:numFmt w:val="bullet"/>
      <w:lvlText w:val="•"/>
      <w:lvlJc w:val="left"/>
      <w:pPr>
        <w:ind w:left="2257" w:hanging="180"/>
      </w:pPr>
      <w:rPr>
        <w:rFonts w:hint="default"/>
        <w:lang w:val="en-US" w:eastAsia="en-US" w:bidi="ar-SA"/>
      </w:rPr>
    </w:lvl>
  </w:abstractNum>
  <w:abstractNum w:abstractNumId="285" w15:restartNumberingAfterBreak="0">
    <w:nsid w:val="49186602"/>
    <w:multiLevelType w:val="hybridMultilevel"/>
    <w:tmpl w:val="2A4621A8"/>
    <w:lvl w:ilvl="0" w:tplc="8C727298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9340A9B"/>
    <w:multiLevelType w:val="hybridMultilevel"/>
    <w:tmpl w:val="F77E4F56"/>
    <w:lvl w:ilvl="0" w:tplc="0770A2E0">
      <w:numFmt w:val="bullet"/>
      <w:lvlText w:val=""/>
      <w:lvlJc w:val="left"/>
      <w:pPr>
        <w:ind w:left="420" w:hanging="269"/>
      </w:pPr>
      <w:rPr>
        <w:rFonts w:ascii="Symbol" w:eastAsia="Symbol" w:hAnsi="Symbol" w:cs="Symbol" w:hint="default"/>
        <w:w w:val="103"/>
        <w:sz w:val="20"/>
        <w:szCs w:val="20"/>
        <w:lang w:val="en-US" w:eastAsia="en-US" w:bidi="ar-SA"/>
      </w:rPr>
    </w:lvl>
    <w:lvl w:ilvl="1" w:tplc="1DC099A8">
      <w:start w:val="3"/>
      <w:numFmt w:val="lowerLetter"/>
      <w:lvlText w:val="%2)"/>
      <w:lvlJc w:val="left"/>
      <w:pPr>
        <w:ind w:left="424" w:hanging="180"/>
      </w:pPr>
      <w:rPr>
        <w:rFonts w:ascii="Calibri" w:eastAsia="Calibri" w:hAnsi="Calibri" w:cs="Calibri" w:hint="default"/>
        <w:b/>
        <w:bCs/>
        <w:spacing w:val="0"/>
        <w:w w:val="104"/>
        <w:sz w:val="20"/>
        <w:szCs w:val="20"/>
        <w:lang w:val="en-US" w:eastAsia="en-US" w:bidi="ar-SA"/>
      </w:rPr>
    </w:lvl>
    <w:lvl w:ilvl="2" w:tplc="6A3ABD3A">
      <w:numFmt w:val="bullet"/>
      <w:lvlText w:val="•"/>
      <w:lvlJc w:val="left"/>
      <w:pPr>
        <w:ind w:left="1648" w:hanging="180"/>
      </w:pPr>
      <w:rPr>
        <w:rFonts w:hint="default"/>
        <w:lang w:val="en-US" w:eastAsia="en-US" w:bidi="ar-SA"/>
      </w:rPr>
    </w:lvl>
    <w:lvl w:ilvl="3" w:tplc="CC7E9F10">
      <w:numFmt w:val="bullet"/>
      <w:lvlText w:val="•"/>
      <w:lvlJc w:val="left"/>
      <w:pPr>
        <w:ind w:left="2262" w:hanging="180"/>
      </w:pPr>
      <w:rPr>
        <w:rFonts w:hint="default"/>
        <w:lang w:val="en-US" w:eastAsia="en-US" w:bidi="ar-SA"/>
      </w:rPr>
    </w:lvl>
    <w:lvl w:ilvl="4" w:tplc="AED48078">
      <w:numFmt w:val="bullet"/>
      <w:lvlText w:val="•"/>
      <w:lvlJc w:val="left"/>
      <w:pPr>
        <w:ind w:left="2876" w:hanging="180"/>
      </w:pPr>
      <w:rPr>
        <w:rFonts w:hint="default"/>
        <w:lang w:val="en-US" w:eastAsia="en-US" w:bidi="ar-SA"/>
      </w:rPr>
    </w:lvl>
    <w:lvl w:ilvl="5" w:tplc="E162011C">
      <w:numFmt w:val="bullet"/>
      <w:lvlText w:val="•"/>
      <w:lvlJc w:val="left"/>
      <w:pPr>
        <w:ind w:left="3491" w:hanging="180"/>
      </w:pPr>
      <w:rPr>
        <w:rFonts w:hint="default"/>
        <w:lang w:val="en-US" w:eastAsia="en-US" w:bidi="ar-SA"/>
      </w:rPr>
    </w:lvl>
    <w:lvl w:ilvl="6" w:tplc="FFDA09FC">
      <w:numFmt w:val="bullet"/>
      <w:lvlText w:val="•"/>
      <w:lvlJc w:val="left"/>
      <w:pPr>
        <w:ind w:left="4105" w:hanging="180"/>
      </w:pPr>
      <w:rPr>
        <w:rFonts w:hint="default"/>
        <w:lang w:val="en-US" w:eastAsia="en-US" w:bidi="ar-SA"/>
      </w:rPr>
    </w:lvl>
    <w:lvl w:ilvl="7" w:tplc="6C1CCCCE">
      <w:numFmt w:val="bullet"/>
      <w:lvlText w:val="•"/>
      <w:lvlJc w:val="left"/>
      <w:pPr>
        <w:ind w:left="4719" w:hanging="180"/>
      </w:pPr>
      <w:rPr>
        <w:rFonts w:hint="default"/>
        <w:lang w:val="en-US" w:eastAsia="en-US" w:bidi="ar-SA"/>
      </w:rPr>
    </w:lvl>
    <w:lvl w:ilvl="8" w:tplc="87F41064">
      <w:numFmt w:val="bullet"/>
      <w:lvlText w:val="•"/>
      <w:lvlJc w:val="left"/>
      <w:pPr>
        <w:ind w:left="5333" w:hanging="180"/>
      </w:pPr>
      <w:rPr>
        <w:rFonts w:hint="default"/>
        <w:lang w:val="en-US" w:eastAsia="en-US" w:bidi="ar-SA"/>
      </w:rPr>
    </w:lvl>
  </w:abstractNum>
  <w:abstractNum w:abstractNumId="287" w15:restartNumberingAfterBreak="0">
    <w:nsid w:val="494A597F"/>
    <w:multiLevelType w:val="hybridMultilevel"/>
    <w:tmpl w:val="6472D102"/>
    <w:lvl w:ilvl="0" w:tplc="D0A4B9EC">
      <w:numFmt w:val="bullet"/>
      <w:lvlText w:val=""/>
      <w:lvlJc w:val="left"/>
      <w:pPr>
        <w:ind w:left="174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EE2F408">
      <w:numFmt w:val="bullet"/>
      <w:lvlText w:val="•"/>
      <w:lvlJc w:val="left"/>
      <w:pPr>
        <w:ind w:left="458" w:hanging="171"/>
      </w:pPr>
      <w:rPr>
        <w:rFonts w:hint="default"/>
        <w:lang w:val="en-US" w:eastAsia="en-US" w:bidi="ar-SA"/>
      </w:rPr>
    </w:lvl>
    <w:lvl w:ilvl="2" w:tplc="675EE432">
      <w:numFmt w:val="bullet"/>
      <w:lvlText w:val="•"/>
      <w:lvlJc w:val="left"/>
      <w:pPr>
        <w:ind w:left="736" w:hanging="171"/>
      </w:pPr>
      <w:rPr>
        <w:rFonts w:hint="default"/>
        <w:lang w:val="en-US" w:eastAsia="en-US" w:bidi="ar-SA"/>
      </w:rPr>
    </w:lvl>
    <w:lvl w:ilvl="3" w:tplc="17602CEE">
      <w:numFmt w:val="bullet"/>
      <w:lvlText w:val="•"/>
      <w:lvlJc w:val="left"/>
      <w:pPr>
        <w:ind w:left="1014" w:hanging="171"/>
      </w:pPr>
      <w:rPr>
        <w:rFonts w:hint="default"/>
        <w:lang w:val="en-US" w:eastAsia="en-US" w:bidi="ar-SA"/>
      </w:rPr>
    </w:lvl>
    <w:lvl w:ilvl="4" w:tplc="36B4F9EC">
      <w:numFmt w:val="bullet"/>
      <w:lvlText w:val="•"/>
      <w:lvlJc w:val="left"/>
      <w:pPr>
        <w:ind w:left="1293" w:hanging="171"/>
      </w:pPr>
      <w:rPr>
        <w:rFonts w:hint="default"/>
        <w:lang w:val="en-US" w:eastAsia="en-US" w:bidi="ar-SA"/>
      </w:rPr>
    </w:lvl>
    <w:lvl w:ilvl="5" w:tplc="653AE8A6">
      <w:numFmt w:val="bullet"/>
      <w:lvlText w:val="•"/>
      <w:lvlJc w:val="left"/>
      <w:pPr>
        <w:ind w:left="1571" w:hanging="171"/>
      </w:pPr>
      <w:rPr>
        <w:rFonts w:hint="default"/>
        <w:lang w:val="en-US" w:eastAsia="en-US" w:bidi="ar-SA"/>
      </w:rPr>
    </w:lvl>
    <w:lvl w:ilvl="6" w:tplc="AF7A7604">
      <w:numFmt w:val="bullet"/>
      <w:lvlText w:val="•"/>
      <w:lvlJc w:val="left"/>
      <w:pPr>
        <w:ind w:left="1849" w:hanging="171"/>
      </w:pPr>
      <w:rPr>
        <w:rFonts w:hint="default"/>
        <w:lang w:val="en-US" w:eastAsia="en-US" w:bidi="ar-SA"/>
      </w:rPr>
    </w:lvl>
    <w:lvl w:ilvl="7" w:tplc="12FA7D28">
      <w:numFmt w:val="bullet"/>
      <w:lvlText w:val="•"/>
      <w:lvlJc w:val="left"/>
      <w:pPr>
        <w:ind w:left="2128" w:hanging="171"/>
      </w:pPr>
      <w:rPr>
        <w:rFonts w:hint="default"/>
        <w:lang w:val="en-US" w:eastAsia="en-US" w:bidi="ar-SA"/>
      </w:rPr>
    </w:lvl>
    <w:lvl w:ilvl="8" w:tplc="005661CE">
      <w:numFmt w:val="bullet"/>
      <w:lvlText w:val="•"/>
      <w:lvlJc w:val="left"/>
      <w:pPr>
        <w:ind w:left="2406" w:hanging="171"/>
      </w:pPr>
      <w:rPr>
        <w:rFonts w:hint="default"/>
        <w:lang w:val="en-US" w:eastAsia="en-US" w:bidi="ar-SA"/>
      </w:rPr>
    </w:lvl>
  </w:abstractNum>
  <w:abstractNum w:abstractNumId="288" w15:restartNumberingAfterBreak="0">
    <w:nsid w:val="49FB575A"/>
    <w:multiLevelType w:val="hybridMultilevel"/>
    <w:tmpl w:val="9D487110"/>
    <w:lvl w:ilvl="0" w:tplc="D4A66D32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A425970">
      <w:numFmt w:val="bullet"/>
      <w:lvlText w:val="•"/>
      <w:lvlJc w:val="left"/>
      <w:pPr>
        <w:ind w:left="470" w:hanging="171"/>
      </w:pPr>
      <w:rPr>
        <w:rFonts w:hint="default"/>
        <w:lang w:val="en-US" w:eastAsia="en-US" w:bidi="ar-SA"/>
      </w:rPr>
    </w:lvl>
    <w:lvl w:ilvl="2" w:tplc="B8922BC0">
      <w:numFmt w:val="bullet"/>
      <w:lvlText w:val="•"/>
      <w:lvlJc w:val="left"/>
      <w:pPr>
        <w:ind w:left="661" w:hanging="171"/>
      </w:pPr>
      <w:rPr>
        <w:rFonts w:hint="default"/>
        <w:lang w:val="en-US" w:eastAsia="en-US" w:bidi="ar-SA"/>
      </w:rPr>
    </w:lvl>
    <w:lvl w:ilvl="3" w:tplc="D70EB5E4">
      <w:numFmt w:val="bullet"/>
      <w:lvlText w:val="•"/>
      <w:lvlJc w:val="left"/>
      <w:pPr>
        <w:ind w:left="851" w:hanging="171"/>
      </w:pPr>
      <w:rPr>
        <w:rFonts w:hint="default"/>
        <w:lang w:val="en-US" w:eastAsia="en-US" w:bidi="ar-SA"/>
      </w:rPr>
    </w:lvl>
    <w:lvl w:ilvl="4" w:tplc="6FCA057E">
      <w:numFmt w:val="bullet"/>
      <w:lvlText w:val="•"/>
      <w:lvlJc w:val="left"/>
      <w:pPr>
        <w:ind w:left="1042" w:hanging="171"/>
      </w:pPr>
      <w:rPr>
        <w:rFonts w:hint="default"/>
        <w:lang w:val="en-US" w:eastAsia="en-US" w:bidi="ar-SA"/>
      </w:rPr>
    </w:lvl>
    <w:lvl w:ilvl="5" w:tplc="04323306">
      <w:numFmt w:val="bullet"/>
      <w:lvlText w:val="•"/>
      <w:lvlJc w:val="left"/>
      <w:pPr>
        <w:ind w:left="1233" w:hanging="171"/>
      </w:pPr>
      <w:rPr>
        <w:rFonts w:hint="default"/>
        <w:lang w:val="en-US" w:eastAsia="en-US" w:bidi="ar-SA"/>
      </w:rPr>
    </w:lvl>
    <w:lvl w:ilvl="6" w:tplc="CEA2D20E">
      <w:numFmt w:val="bullet"/>
      <w:lvlText w:val="•"/>
      <w:lvlJc w:val="left"/>
      <w:pPr>
        <w:ind w:left="1423" w:hanging="171"/>
      </w:pPr>
      <w:rPr>
        <w:rFonts w:hint="default"/>
        <w:lang w:val="en-US" w:eastAsia="en-US" w:bidi="ar-SA"/>
      </w:rPr>
    </w:lvl>
    <w:lvl w:ilvl="7" w:tplc="04A81FB8">
      <w:numFmt w:val="bullet"/>
      <w:lvlText w:val="•"/>
      <w:lvlJc w:val="left"/>
      <w:pPr>
        <w:ind w:left="1614" w:hanging="171"/>
      </w:pPr>
      <w:rPr>
        <w:rFonts w:hint="default"/>
        <w:lang w:val="en-US" w:eastAsia="en-US" w:bidi="ar-SA"/>
      </w:rPr>
    </w:lvl>
    <w:lvl w:ilvl="8" w:tplc="1A66261C">
      <w:numFmt w:val="bullet"/>
      <w:lvlText w:val="•"/>
      <w:lvlJc w:val="left"/>
      <w:pPr>
        <w:ind w:left="1804" w:hanging="171"/>
      </w:pPr>
      <w:rPr>
        <w:rFonts w:hint="default"/>
        <w:lang w:val="en-US" w:eastAsia="en-US" w:bidi="ar-SA"/>
      </w:rPr>
    </w:lvl>
  </w:abstractNum>
  <w:abstractNum w:abstractNumId="289" w15:restartNumberingAfterBreak="0">
    <w:nsid w:val="4A166ABB"/>
    <w:multiLevelType w:val="hybridMultilevel"/>
    <w:tmpl w:val="9B80F82A"/>
    <w:lvl w:ilvl="0" w:tplc="40090013">
      <w:start w:val="1"/>
      <w:numFmt w:val="upperRoman"/>
      <w:lvlText w:val="%1."/>
      <w:lvlJc w:val="righ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0" w15:restartNumberingAfterBreak="0">
    <w:nsid w:val="4A40419B"/>
    <w:multiLevelType w:val="hybridMultilevel"/>
    <w:tmpl w:val="183ACE00"/>
    <w:lvl w:ilvl="0" w:tplc="54C681CE">
      <w:start w:val="1"/>
      <w:numFmt w:val="upperRoman"/>
      <w:lvlText w:val="%1."/>
      <w:lvlJc w:val="left"/>
      <w:pPr>
        <w:ind w:left="826" w:hanging="308"/>
        <w:jc w:val="right"/>
      </w:pPr>
      <w:rPr>
        <w:rFonts w:ascii="Calibri" w:eastAsia="Calibri" w:hAnsi="Calibri" w:cs="Calibri" w:hint="default"/>
        <w:w w:val="104"/>
        <w:sz w:val="20"/>
        <w:szCs w:val="20"/>
        <w:lang w:val="en-US" w:eastAsia="en-US" w:bidi="ar-SA"/>
      </w:rPr>
    </w:lvl>
    <w:lvl w:ilvl="1" w:tplc="5DB0ADB6">
      <w:numFmt w:val="bullet"/>
      <w:lvlText w:val="•"/>
      <w:lvlJc w:val="left"/>
      <w:pPr>
        <w:ind w:left="1583" w:hanging="308"/>
      </w:pPr>
      <w:rPr>
        <w:rFonts w:hint="default"/>
        <w:lang w:val="en-US" w:eastAsia="en-US" w:bidi="ar-SA"/>
      </w:rPr>
    </w:lvl>
    <w:lvl w:ilvl="2" w:tplc="B83A148A">
      <w:numFmt w:val="bullet"/>
      <w:lvlText w:val="•"/>
      <w:lvlJc w:val="left"/>
      <w:pPr>
        <w:ind w:left="2346" w:hanging="308"/>
      </w:pPr>
      <w:rPr>
        <w:rFonts w:hint="default"/>
        <w:lang w:val="en-US" w:eastAsia="en-US" w:bidi="ar-SA"/>
      </w:rPr>
    </w:lvl>
    <w:lvl w:ilvl="3" w:tplc="3DA07A46">
      <w:numFmt w:val="bullet"/>
      <w:lvlText w:val="•"/>
      <w:lvlJc w:val="left"/>
      <w:pPr>
        <w:ind w:left="3109" w:hanging="308"/>
      </w:pPr>
      <w:rPr>
        <w:rFonts w:hint="default"/>
        <w:lang w:val="en-US" w:eastAsia="en-US" w:bidi="ar-SA"/>
      </w:rPr>
    </w:lvl>
    <w:lvl w:ilvl="4" w:tplc="4FE21264">
      <w:numFmt w:val="bullet"/>
      <w:lvlText w:val="•"/>
      <w:lvlJc w:val="left"/>
      <w:pPr>
        <w:ind w:left="3872" w:hanging="308"/>
      </w:pPr>
      <w:rPr>
        <w:rFonts w:hint="default"/>
        <w:lang w:val="en-US" w:eastAsia="en-US" w:bidi="ar-SA"/>
      </w:rPr>
    </w:lvl>
    <w:lvl w:ilvl="5" w:tplc="CF8813B6">
      <w:numFmt w:val="bullet"/>
      <w:lvlText w:val="•"/>
      <w:lvlJc w:val="left"/>
      <w:pPr>
        <w:ind w:left="4636" w:hanging="308"/>
      </w:pPr>
      <w:rPr>
        <w:rFonts w:hint="default"/>
        <w:lang w:val="en-US" w:eastAsia="en-US" w:bidi="ar-SA"/>
      </w:rPr>
    </w:lvl>
    <w:lvl w:ilvl="6" w:tplc="78E4496A">
      <w:numFmt w:val="bullet"/>
      <w:lvlText w:val="•"/>
      <w:lvlJc w:val="left"/>
      <w:pPr>
        <w:ind w:left="5399" w:hanging="308"/>
      </w:pPr>
      <w:rPr>
        <w:rFonts w:hint="default"/>
        <w:lang w:val="en-US" w:eastAsia="en-US" w:bidi="ar-SA"/>
      </w:rPr>
    </w:lvl>
    <w:lvl w:ilvl="7" w:tplc="EB90BB96">
      <w:numFmt w:val="bullet"/>
      <w:lvlText w:val="•"/>
      <w:lvlJc w:val="left"/>
      <w:pPr>
        <w:ind w:left="6162" w:hanging="308"/>
      </w:pPr>
      <w:rPr>
        <w:rFonts w:hint="default"/>
        <w:lang w:val="en-US" w:eastAsia="en-US" w:bidi="ar-SA"/>
      </w:rPr>
    </w:lvl>
    <w:lvl w:ilvl="8" w:tplc="FD0E8F82">
      <w:numFmt w:val="bullet"/>
      <w:lvlText w:val="•"/>
      <w:lvlJc w:val="left"/>
      <w:pPr>
        <w:ind w:left="6925" w:hanging="308"/>
      </w:pPr>
      <w:rPr>
        <w:rFonts w:hint="default"/>
        <w:lang w:val="en-US" w:eastAsia="en-US" w:bidi="ar-SA"/>
      </w:rPr>
    </w:lvl>
  </w:abstractNum>
  <w:abstractNum w:abstractNumId="291" w15:restartNumberingAfterBreak="0">
    <w:nsid w:val="4A7E7DB4"/>
    <w:multiLevelType w:val="hybridMultilevel"/>
    <w:tmpl w:val="471EB23C"/>
    <w:lvl w:ilvl="0" w:tplc="584AA1C8">
      <w:start w:val="1"/>
      <w:numFmt w:val="decimal"/>
      <w:lvlText w:val="%1."/>
      <w:lvlJc w:val="left"/>
      <w:pPr>
        <w:ind w:left="107" w:hanging="21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0868D30C">
      <w:numFmt w:val="bullet"/>
      <w:lvlText w:val="•"/>
      <w:lvlJc w:val="left"/>
      <w:pPr>
        <w:ind w:left="807" w:hanging="214"/>
      </w:pPr>
      <w:rPr>
        <w:rFonts w:hint="default"/>
        <w:lang w:val="en-US" w:eastAsia="en-US" w:bidi="ar-SA"/>
      </w:rPr>
    </w:lvl>
    <w:lvl w:ilvl="2" w:tplc="06288B76">
      <w:numFmt w:val="bullet"/>
      <w:lvlText w:val="•"/>
      <w:lvlJc w:val="left"/>
      <w:pPr>
        <w:ind w:left="1515" w:hanging="214"/>
      </w:pPr>
      <w:rPr>
        <w:rFonts w:hint="default"/>
        <w:lang w:val="en-US" w:eastAsia="en-US" w:bidi="ar-SA"/>
      </w:rPr>
    </w:lvl>
    <w:lvl w:ilvl="3" w:tplc="CE366A66">
      <w:numFmt w:val="bullet"/>
      <w:lvlText w:val="•"/>
      <w:lvlJc w:val="left"/>
      <w:pPr>
        <w:ind w:left="2223" w:hanging="214"/>
      </w:pPr>
      <w:rPr>
        <w:rFonts w:hint="default"/>
        <w:lang w:val="en-US" w:eastAsia="en-US" w:bidi="ar-SA"/>
      </w:rPr>
    </w:lvl>
    <w:lvl w:ilvl="4" w:tplc="35206840">
      <w:numFmt w:val="bullet"/>
      <w:lvlText w:val="•"/>
      <w:lvlJc w:val="left"/>
      <w:pPr>
        <w:ind w:left="2931" w:hanging="214"/>
      </w:pPr>
      <w:rPr>
        <w:rFonts w:hint="default"/>
        <w:lang w:val="en-US" w:eastAsia="en-US" w:bidi="ar-SA"/>
      </w:rPr>
    </w:lvl>
    <w:lvl w:ilvl="5" w:tplc="CAE2DC14">
      <w:numFmt w:val="bullet"/>
      <w:lvlText w:val="•"/>
      <w:lvlJc w:val="left"/>
      <w:pPr>
        <w:ind w:left="3639" w:hanging="214"/>
      </w:pPr>
      <w:rPr>
        <w:rFonts w:hint="default"/>
        <w:lang w:val="en-US" w:eastAsia="en-US" w:bidi="ar-SA"/>
      </w:rPr>
    </w:lvl>
    <w:lvl w:ilvl="6" w:tplc="AB8A5B82">
      <w:numFmt w:val="bullet"/>
      <w:lvlText w:val="•"/>
      <w:lvlJc w:val="left"/>
      <w:pPr>
        <w:ind w:left="4347" w:hanging="214"/>
      </w:pPr>
      <w:rPr>
        <w:rFonts w:hint="default"/>
        <w:lang w:val="en-US" w:eastAsia="en-US" w:bidi="ar-SA"/>
      </w:rPr>
    </w:lvl>
    <w:lvl w:ilvl="7" w:tplc="E0DE2FE2">
      <w:numFmt w:val="bullet"/>
      <w:lvlText w:val="•"/>
      <w:lvlJc w:val="left"/>
      <w:pPr>
        <w:ind w:left="5055" w:hanging="214"/>
      </w:pPr>
      <w:rPr>
        <w:rFonts w:hint="default"/>
        <w:lang w:val="en-US" w:eastAsia="en-US" w:bidi="ar-SA"/>
      </w:rPr>
    </w:lvl>
    <w:lvl w:ilvl="8" w:tplc="64BE5446">
      <w:numFmt w:val="bullet"/>
      <w:lvlText w:val="•"/>
      <w:lvlJc w:val="left"/>
      <w:pPr>
        <w:ind w:left="5763" w:hanging="214"/>
      </w:pPr>
      <w:rPr>
        <w:rFonts w:hint="default"/>
        <w:lang w:val="en-US" w:eastAsia="en-US" w:bidi="ar-SA"/>
      </w:rPr>
    </w:lvl>
  </w:abstractNum>
  <w:abstractNum w:abstractNumId="292" w15:restartNumberingAfterBreak="0">
    <w:nsid w:val="4AA427C9"/>
    <w:multiLevelType w:val="hybridMultilevel"/>
    <w:tmpl w:val="A5BA3F1C"/>
    <w:lvl w:ilvl="0" w:tplc="8306ED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3" w15:restartNumberingAfterBreak="0">
    <w:nsid w:val="4ABA77D0"/>
    <w:multiLevelType w:val="hybridMultilevel"/>
    <w:tmpl w:val="957EA5BC"/>
    <w:lvl w:ilvl="0" w:tplc="C2FCED26">
      <w:start w:val="1"/>
      <w:numFmt w:val="upperRoman"/>
      <w:lvlText w:val="%1."/>
      <w:lvlJc w:val="left"/>
      <w:pPr>
        <w:ind w:left="810" w:hanging="306"/>
      </w:pPr>
      <w:rPr>
        <w:rFonts w:ascii="Calibri" w:eastAsia="Calibri" w:hAnsi="Calibri" w:cs="Calibri" w:hint="default"/>
        <w:b/>
        <w:bCs/>
        <w:spacing w:val="-16"/>
        <w:w w:val="100"/>
        <w:sz w:val="24"/>
        <w:szCs w:val="24"/>
        <w:lang w:val="en-US" w:eastAsia="en-US" w:bidi="ar-SA"/>
      </w:rPr>
    </w:lvl>
    <w:lvl w:ilvl="1" w:tplc="7CAEC0A8">
      <w:numFmt w:val="bullet"/>
      <w:lvlText w:val="•"/>
      <w:lvlJc w:val="left"/>
      <w:pPr>
        <w:ind w:left="1906" w:hanging="306"/>
      </w:pPr>
      <w:rPr>
        <w:rFonts w:hint="default"/>
        <w:lang w:val="en-US" w:eastAsia="en-US" w:bidi="ar-SA"/>
      </w:rPr>
    </w:lvl>
    <w:lvl w:ilvl="2" w:tplc="79C4AFC4">
      <w:numFmt w:val="bullet"/>
      <w:lvlText w:val="•"/>
      <w:lvlJc w:val="left"/>
      <w:pPr>
        <w:ind w:left="2992" w:hanging="306"/>
      </w:pPr>
      <w:rPr>
        <w:rFonts w:hint="default"/>
        <w:lang w:val="en-US" w:eastAsia="en-US" w:bidi="ar-SA"/>
      </w:rPr>
    </w:lvl>
    <w:lvl w:ilvl="3" w:tplc="68365160">
      <w:numFmt w:val="bullet"/>
      <w:lvlText w:val="•"/>
      <w:lvlJc w:val="left"/>
      <w:pPr>
        <w:ind w:left="4078" w:hanging="306"/>
      </w:pPr>
      <w:rPr>
        <w:rFonts w:hint="default"/>
        <w:lang w:val="en-US" w:eastAsia="en-US" w:bidi="ar-SA"/>
      </w:rPr>
    </w:lvl>
    <w:lvl w:ilvl="4" w:tplc="5302DDF8">
      <w:numFmt w:val="bullet"/>
      <w:lvlText w:val="•"/>
      <w:lvlJc w:val="left"/>
      <w:pPr>
        <w:ind w:left="5164" w:hanging="306"/>
      </w:pPr>
      <w:rPr>
        <w:rFonts w:hint="default"/>
        <w:lang w:val="en-US" w:eastAsia="en-US" w:bidi="ar-SA"/>
      </w:rPr>
    </w:lvl>
    <w:lvl w:ilvl="5" w:tplc="092C329E">
      <w:numFmt w:val="bullet"/>
      <w:lvlText w:val="•"/>
      <w:lvlJc w:val="left"/>
      <w:pPr>
        <w:ind w:left="6250" w:hanging="306"/>
      </w:pPr>
      <w:rPr>
        <w:rFonts w:hint="default"/>
        <w:lang w:val="en-US" w:eastAsia="en-US" w:bidi="ar-SA"/>
      </w:rPr>
    </w:lvl>
    <w:lvl w:ilvl="6" w:tplc="548AAD18">
      <w:numFmt w:val="bullet"/>
      <w:lvlText w:val="•"/>
      <w:lvlJc w:val="left"/>
      <w:pPr>
        <w:ind w:left="7336" w:hanging="306"/>
      </w:pPr>
      <w:rPr>
        <w:rFonts w:hint="default"/>
        <w:lang w:val="en-US" w:eastAsia="en-US" w:bidi="ar-SA"/>
      </w:rPr>
    </w:lvl>
    <w:lvl w:ilvl="7" w:tplc="04E888EE">
      <w:numFmt w:val="bullet"/>
      <w:lvlText w:val="•"/>
      <w:lvlJc w:val="left"/>
      <w:pPr>
        <w:ind w:left="8422" w:hanging="306"/>
      </w:pPr>
      <w:rPr>
        <w:rFonts w:hint="default"/>
        <w:lang w:val="en-US" w:eastAsia="en-US" w:bidi="ar-SA"/>
      </w:rPr>
    </w:lvl>
    <w:lvl w:ilvl="8" w:tplc="A1468B72">
      <w:numFmt w:val="bullet"/>
      <w:lvlText w:val="•"/>
      <w:lvlJc w:val="left"/>
      <w:pPr>
        <w:ind w:left="9508" w:hanging="306"/>
      </w:pPr>
      <w:rPr>
        <w:rFonts w:hint="default"/>
        <w:lang w:val="en-US" w:eastAsia="en-US" w:bidi="ar-SA"/>
      </w:rPr>
    </w:lvl>
  </w:abstractNum>
  <w:abstractNum w:abstractNumId="294" w15:restartNumberingAfterBreak="0">
    <w:nsid w:val="4AF319B5"/>
    <w:multiLevelType w:val="hybridMultilevel"/>
    <w:tmpl w:val="E1B0CCFE"/>
    <w:lvl w:ilvl="0" w:tplc="BAACEBC2">
      <w:start w:val="1"/>
      <w:numFmt w:val="decimal"/>
      <w:lvlText w:val="%1)"/>
      <w:lvlJc w:val="left"/>
      <w:pPr>
        <w:ind w:left="940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33080D36">
      <w:start w:val="1"/>
      <w:numFmt w:val="lowerRoman"/>
      <w:lvlText w:val="(%2)"/>
      <w:lvlJc w:val="left"/>
      <w:pPr>
        <w:ind w:left="1660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1548B590">
      <w:numFmt w:val="bullet"/>
      <w:lvlText w:val="•"/>
      <w:lvlJc w:val="left"/>
      <w:pPr>
        <w:ind w:left="1660" w:hanging="720"/>
      </w:pPr>
      <w:rPr>
        <w:rFonts w:hint="default"/>
        <w:lang w:val="en-US" w:eastAsia="en-US" w:bidi="ar-SA"/>
      </w:rPr>
    </w:lvl>
    <w:lvl w:ilvl="3" w:tplc="ED4869C2">
      <w:numFmt w:val="bullet"/>
      <w:lvlText w:val="•"/>
      <w:lvlJc w:val="left"/>
      <w:pPr>
        <w:ind w:left="1860" w:hanging="720"/>
      </w:pPr>
      <w:rPr>
        <w:rFonts w:hint="default"/>
        <w:lang w:val="en-US" w:eastAsia="en-US" w:bidi="ar-SA"/>
      </w:rPr>
    </w:lvl>
    <w:lvl w:ilvl="4" w:tplc="D7B622D4">
      <w:numFmt w:val="bullet"/>
      <w:lvlText w:val="•"/>
      <w:lvlJc w:val="left"/>
      <w:pPr>
        <w:ind w:left="3223" w:hanging="720"/>
      </w:pPr>
      <w:rPr>
        <w:rFonts w:hint="default"/>
        <w:lang w:val="en-US" w:eastAsia="en-US" w:bidi="ar-SA"/>
      </w:rPr>
    </w:lvl>
    <w:lvl w:ilvl="5" w:tplc="814A99D2">
      <w:numFmt w:val="bullet"/>
      <w:lvlText w:val="•"/>
      <w:lvlJc w:val="left"/>
      <w:pPr>
        <w:ind w:left="4587" w:hanging="720"/>
      </w:pPr>
      <w:rPr>
        <w:rFonts w:hint="default"/>
        <w:lang w:val="en-US" w:eastAsia="en-US" w:bidi="ar-SA"/>
      </w:rPr>
    </w:lvl>
    <w:lvl w:ilvl="6" w:tplc="824289D4">
      <w:numFmt w:val="bullet"/>
      <w:lvlText w:val="•"/>
      <w:lvlJc w:val="left"/>
      <w:pPr>
        <w:ind w:left="5951" w:hanging="720"/>
      </w:pPr>
      <w:rPr>
        <w:rFonts w:hint="default"/>
        <w:lang w:val="en-US" w:eastAsia="en-US" w:bidi="ar-SA"/>
      </w:rPr>
    </w:lvl>
    <w:lvl w:ilvl="7" w:tplc="EBCA59A6">
      <w:numFmt w:val="bullet"/>
      <w:lvlText w:val="•"/>
      <w:lvlJc w:val="left"/>
      <w:pPr>
        <w:ind w:left="7315" w:hanging="720"/>
      </w:pPr>
      <w:rPr>
        <w:rFonts w:hint="default"/>
        <w:lang w:val="en-US" w:eastAsia="en-US" w:bidi="ar-SA"/>
      </w:rPr>
    </w:lvl>
    <w:lvl w:ilvl="8" w:tplc="8D0811B8">
      <w:numFmt w:val="bullet"/>
      <w:lvlText w:val="•"/>
      <w:lvlJc w:val="left"/>
      <w:pPr>
        <w:ind w:left="8678" w:hanging="720"/>
      </w:pPr>
      <w:rPr>
        <w:rFonts w:hint="default"/>
        <w:lang w:val="en-US" w:eastAsia="en-US" w:bidi="ar-SA"/>
      </w:rPr>
    </w:lvl>
  </w:abstractNum>
  <w:abstractNum w:abstractNumId="295" w15:restartNumberingAfterBreak="0">
    <w:nsid w:val="4B2C279E"/>
    <w:multiLevelType w:val="hybridMultilevel"/>
    <w:tmpl w:val="0F885500"/>
    <w:lvl w:ilvl="0" w:tplc="36969E50">
      <w:start w:val="1"/>
      <w:numFmt w:val="decimal"/>
      <w:lvlText w:val="%1."/>
      <w:lvlJc w:val="left"/>
      <w:pPr>
        <w:ind w:left="1063" w:hanging="20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1" w:tplc="F3F0FBA8">
      <w:numFmt w:val="bullet"/>
      <w:lvlText w:val="•"/>
      <w:lvlJc w:val="left"/>
      <w:pPr>
        <w:ind w:left="2120" w:hanging="200"/>
      </w:pPr>
      <w:rPr>
        <w:rFonts w:hint="default"/>
        <w:lang w:val="en-US" w:eastAsia="en-US" w:bidi="ar-SA"/>
      </w:rPr>
    </w:lvl>
    <w:lvl w:ilvl="2" w:tplc="E6C0F462">
      <w:numFmt w:val="bullet"/>
      <w:lvlText w:val="•"/>
      <w:lvlJc w:val="left"/>
      <w:pPr>
        <w:ind w:left="3180" w:hanging="200"/>
      </w:pPr>
      <w:rPr>
        <w:rFonts w:hint="default"/>
        <w:lang w:val="en-US" w:eastAsia="en-US" w:bidi="ar-SA"/>
      </w:rPr>
    </w:lvl>
    <w:lvl w:ilvl="3" w:tplc="F9CEF6CE">
      <w:numFmt w:val="bullet"/>
      <w:lvlText w:val="•"/>
      <w:lvlJc w:val="left"/>
      <w:pPr>
        <w:ind w:left="4240" w:hanging="200"/>
      </w:pPr>
      <w:rPr>
        <w:rFonts w:hint="default"/>
        <w:lang w:val="en-US" w:eastAsia="en-US" w:bidi="ar-SA"/>
      </w:rPr>
    </w:lvl>
    <w:lvl w:ilvl="4" w:tplc="DB0E5344">
      <w:numFmt w:val="bullet"/>
      <w:lvlText w:val="•"/>
      <w:lvlJc w:val="left"/>
      <w:pPr>
        <w:ind w:left="5300" w:hanging="200"/>
      </w:pPr>
      <w:rPr>
        <w:rFonts w:hint="default"/>
        <w:lang w:val="en-US" w:eastAsia="en-US" w:bidi="ar-SA"/>
      </w:rPr>
    </w:lvl>
    <w:lvl w:ilvl="5" w:tplc="E53CF528">
      <w:numFmt w:val="bullet"/>
      <w:lvlText w:val="•"/>
      <w:lvlJc w:val="left"/>
      <w:pPr>
        <w:ind w:left="6360" w:hanging="200"/>
      </w:pPr>
      <w:rPr>
        <w:rFonts w:hint="default"/>
        <w:lang w:val="en-US" w:eastAsia="en-US" w:bidi="ar-SA"/>
      </w:rPr>
    </w:lvl>
    <w:lvl w:ilvl="6" w:tplc="95D6BAFC">
      <w:numFmt w:val="bullet"/>
      <w:lvlText w:val="•"/>
      <w:lvlJc w:val="left"/>
      <w:pPr>
        <w:ind w:left="7420" w:hanging="200"/>
      </w:pPr>
      <w:rPr>
        <w:rFonts w:hint="default"/>
        <w:lang w:val="en-US" w:eastAsia="en-US" w:bidi="ar-SA"/>
      </w:rPr>
    </w:lvl>
    <w:lvl w:ilvl="7" w:tplc="CD8AD184">
      <w:numFmt w:val="bullet"/>
      <w:lvlText w:val="•"/>
      <w:lvlJc w:val="left"/>
      <w:pPr>
        <w:ind w:left="8480" w:hanging="200"/>
      </w:pPr>
      <w:rPr>
        <w:rFonts w:hint="default"/>
        <w:lang w:val="en-US" w:eastAsia="en-US" w:bidi="ar-SA"/>
      </w:rPr>
    </w:lvl>
    <w:lvl w:ilvl="8" w:tplc="3DB8081E">
      <w:numFmt w:val="bullet"/>
      <w:lvlText w:val="•"/>
      <w:lvlJc w:val="left"/>
      <w:pPr>
        <w:ind w:left="9540" w:hanging="200"/>
      </w:pPr>
      <w:rPr>
        <w:rFonts w:hint="default"/>
        <w:lang w:val="en-US" w:eastAsia="en-US" w:bidi="ar-SA"/>
      </w:rPr>
    </w:lvl>
  </w:abstractNum>
  <w:abstractNum w:abstractNumId="296" w15:restartNumberingAfterBreak="0">
    <w:nsid w:val="4BAB36C6"/>
    <w:multiLevelType w:val="hybridMultilevel"/>
    <w:tmpl w:val="10DAD208"/>
    <w:lvl w:ilvl="0" w:tplc="184451CA">
      <w:start w:val="1"/>
      <w:numFmt w:val="decimal"/>
      <w:lvlText w:val="%1"/>
      <w:lvlJc w:val="left"/>
      <w:pPr>
        <w:ind w:left="545" w:hanging="14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1F62518C">
      <w:start w:val="1"/>
      <w:numFmt w:val="decimal"/>
      <w:lvlText w:val="%2."/>
      <w:lvlJc w:val="left"/>
      <w:pPr>
        <w:ind w:left="680" w:hanging="212"/>
        <w:jc w:val="right"/>
      </w:pPr>
      <w:rPr>
        <w:rFonts w:hint="default"/>
        <w:spacing w:val="-1"/>
        <w:w w:val="97"/>
        <w:lang w:val="en-US" w:eastAsia="en-US" w:bidi="ar-SA"/>
      </w:rPr>
    </w:lvl>
    <w:lvl w:ilvl="2" w:tplc="D77C5E3A">
      <w:numFmt w:val="bullet"/>
      <w:lvlText w:val="•"/>
      <w:lvlJc w:val="left"/>
      <w:pPr>
        <w:ind w:left="1902" w:hanging="212"/>
      </w:pPr>
      <w:rPr>
        <w:rFonts w:hint="default"/>
        <w:lang w:val="en-US" w:eastAsia="en-US" w:bidi="ar-SA"/>
      </w:rPr>
    </w:lvl>
    <w:lvl w:ilvl="3" w:tplc="493E62BC">
      <w:numFmt w:val="bullet"/>
      <w:lvlText w:val="•"/>
      <w:lvlJc w:val="left"/>
      <w:pPr>
        <w:ind w:left="3124" w:hanging="212"/>
      </w:pPr>
      <w:rPr>
        <w:rFonts w:hint="default"/>
        <w:lang w:val="en-US" w:eastAsia="en-US" w:bidi="ar-SA"/>
      </w:rPr>
    </w:lvl>
    <w:lvl w:ilvl="4" w:tplc="6338B8C4">
      <w:numFmt w:val="bullet"/>
      <w:lvlText w:val="•"/>
      <w:lvlJc w:val="left"/>
      <w:pPr>
        <w:ind w:left="4346" w:hanging="212"/>
      </w:pPr>
      <w:rPr>
        <w:rFonts w:hint="default"/>
        <w:lang w:val="en-US" w:eastAsia="en-US" w:bidi="ar-SA"/>
      </w:rPr>
    </w:lvl>
    <w:lvl w:ilvl="5" w:tplc="EC2E32D0">
      <w:numFmt w:val="bullet"/>
      <w:lvlText w:val="•"/>
      <w:lvlJc w:val="left"/>
      <w:pPr>
        <w:ind w:left="5568" w:hanging="212"/>
      </w:pPr>
      <w:rPr>
        <w:rFonts w:hint="default"/>
        <w:lang w:val="en-US" w:eastAsia="en-US" w:bidi="ar-SA"/>
      </w:rPr>
    </w:lvl>
    <w:lvl w:ilvl="6" w:tplc="CF1E2D0E">
      <w:numFmt w:val="bullet"/>
      <w:lvlText w:val="•"/>
      <w:lvlJc w:val="left"/>
      <w:pPr>
        <w:ind w:left="6791" w:hanging="212"/>
      </w:pPr>
      <w:rPr>
        <w:rFonts w:hint="default"/>
        <w:lang w:val="en-US" w:eastAsia="en-US" w:bidi="ar-SA"/>
      </w:rPr>
    </w:lvl>
    <w:lvl w:ilvl="7" w:tplc="E6C4AA20">
      <w:numFmt w:val="bullet"/>
      <w:lvlText w:val="•"/>
      <w:lvlJc w:val="left"/>
      <w:pPr>
        <w:ind w:left="8013" w:hanging="212"/>
      </w:pPr>
      <w:rPr>
        <w:rFonts w:hint="default"/>
        <w:lang w:val="en-US" w:eastAsia="en-US" w:bidi="ar-SA"/>
      </w:rPr>
    </w:lvl>
    <w:lvl w:ilvl="8" w:tplc="18B07A2E">
      <w:numFmt w:val="bullet"/>
      <w:lvlText w:val="•"/>
      <w:lvlJc w:val="left"/>
      <w:pPr>
        <w:ind w:left="9235" w:hanging="212"/>
      </w:pPr>
      <w:rPr>
        <w:rFonts w:hint="default"/>
        <w:lang w:val="en-US" w:eastAsia="en-US" w:bidi="ar-SA"/>
      </w:rPr>
    </w:lvl>
  </w:abstractNum>
  <w:abstractNum w:abstractNumId="297" w15:restartNumberingAfterBreak="0">
    <w:nsid w:val="4C9E2147"/>
    <w:multiLevelType w:val="hybridMultilevel"/>
    <w:tmpl w:val="9ADEDF9C"/>
    <w:lvl w:ilvl="0" w:tplc="296437F4">
      <w:numFmt w:val="bullet"/>
      <w:lvlText w:val=""/>
      <w:lvlJc w:val="left"/>
      <w:pPr>
        <w:ind w:left="295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4562938">
      <w:numFmt w:val="bullet"/>
      <w:lvlText w:val="•"/>
      <w:lvlJc w:val="left"/>
      <w:pPr>
        <w:ind w:left="521" w:hanging="180"/>
      </w:pPr>
      <w:rPr>
        <w:rFonts w:hint="default"/>
        <w:lang w:val="en-US" w:eastAsia="en-US" w:bidi="ar-SA"/>
      </w:rPr>
    </w:lvl>
    <w:lvl w:ilvl="2" w:tplc="A6FCA232">
      <w:numFmt w:val="bullet"/>
      <w:lvlText w:val="•"/>
      <w:lvlJc w:val="left"/>
      <w:pPr>
        <w:ind w:left="742" w:hanging="180"/>
      </w:pPr>
      <w:rPr>
        <w:rFonts w:hint="default"/>
        <w:lang w:val="en-US" w:eastAsia="en-US" w:bidi="ar-SA"/>
      </w:rPr>
    </w:lvl>
    <w:lvl w:ilvl="3" w:tplc="CCAEB5B6">
      <w:numFmt w:val="bullet"/>
      <w:lvlText w:val="•"/>
      <w:lvlJc w:val="left"/>
      <w:pPr>
        <w:ind w:left="963" w:hanging="180"/>
      </w:pPr>
      <w:rPr>
        <w:rFonts w:hint="default"/>
        <w:lang w:val="en-US" w:eastAsia="en-US" w:bidi="ar-SA"/>
      </w:rPr>
    </w:lvl>
    <w:lvl w:ilvl="4" w:tplc="8FE27366">
      <w:numFmt w:val="bullet"/>
      <w:lvlText w:val="•"/>
      <w:lvlJc w:val="left"/>
      <w:pPr>
        <w:ind w:left="1185" w:hanging="180"/>
      </w:pPr>
      <w:rPr>
        <w:rFonts w:hint="default"/>
        <w:lang w:val="en-US" w:eastAsia="en-US" w:bidi="ar-SA"/>
      </w:rPr>
    </w:lvl>
    <w:lvl w:ilvl="5" w:tplc="B3462B9C">
      <w:numFmt w:val="bullet"/>
      <w:lvlText w:val="•"/>
      <w:lvlJc w:val="left"/>
      <w:pPr>
        <w:ind w:left="1406" w:hanging="180"/>
      </w:pPr>
      <w:rPr>
        <w:rFonts w:hint="default"/>
        <w:lang w:val="en-US" w:eastAsia="en-US" w:bidi="ar-SA"/>
      </w:rPr>
    </w:lvl>
    <w:lvl w:ilvl="6" w:tplc="7668CE86">
      <w:numFmt w:val="bullet"/>
      <w:lvlText w:val="•"/>
      <w:lvlJc w:val="left"/>
      <w:pPr>
        <w:ind w:left="1627" w:hanging="180"/>
      </w:pPr>
      <w:rPr>
        <w:rFonts w:hint="default"/>
        <w:lang w:val="en-US" w:eastAsia="en-US" w:bidi="ar-SA"/>
      </w:rPr>
    </w:lvl>
    <w:lvl w:ilvl="7" w:tplc="776A966C">
      <w:numFmt w:val="bullet"/>
      <w:lvlText w:val="•"/>
      <w:lvlJc w:val="left"/>
      <w:pPr>
        <w:ind w:left="1849" w:hanging="180"/>
      </w:pPr>
      <w:rPr>
        <w:rFonts w:hint="default"/>
        <w:lang w:val="en-US" w:eastAsia="en-US" w:bidi="ar-SA"/>
      </w:rPr>
    </w:lvl>
    <w:lvl w:ilvl="8" w:tplc="208AA2D8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</w:abstractNum>
  <w:abstractNum w:abstractNumId="298" w15:restartNumberingAfterBreak="0">
    <w:nsid w:val="4CBD222E"/>
    <w:multiLevelType w:val="hybridMultilevel"/>
    <w:tmpl w:val="DE6EC2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9" w15:restartNumberingAfterBreak="0">
    <w:nsid w:val="4D131B0E"/>
    <w:multiLevelType w:val="hybridMultilevel"/>
    <w:tmpl w:val="5DF87190"/>
    <w:lvl w:ilvl="0" w:tplc="15BE7B8E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498C6E8">
      <w:numFmt w:val="bullet"/>
      <w:lvlText w:val="•"/>
      <w:lvlJc w:val="left"/>
      <w:pPr>
        <w:ind w:left="380" w:hanging="166"/>
      </w:pPr>
      <w:rPr>
        <w:rFonts w:hint="default"/>
        <w:lang w:val="en-US" w:eastAsia="en-US" w:bidi="ar-SA"/>
      </w:rPr>
    </w:lvl>
    <w:lvl w:ilvl="2" w:tplc="4B380F16">
      <w:numFmt w:val="bullet"/>
      <w:lvlText w:val="•"/>
      <w:lvlJc w:val="left"/>
      <w:pPr>
        <w:ind w:left="617" w:hanging="166"/>
      </w:pPr>
      <w:rPr>
        <w:rFonts w:hint="default"/>
        <w:lang w:val="en-US" w:eastAsia="en-US" w:bidi="ar-SA"/>
      </w:rPr>
    </w:lvl>
    <w:lvl w:ilvl="3" w:tplc="058C067A">
      <w:numFmt w:val="bullet"/>
      <w:lvlText w:val="•"/>
      <w:lvlJc w:val="left"/>
      <w:pPr>
        <w:ind w:left="854" w:hanging="166"/>
      </w:pPr>
      <w:rPr>
        <w:rFonts w:hint="default"/>
        <w:lang w:val="en-US" w:eastAsia="en-US" w:bidi="ar-SA"/>
      </w:rPr>
    </w:lvl>
    <w:lvl w:ilvl="4" w:tplc="E15C0CD2">
      <w:numFmt w:val="bullet"/>
      <w:lvlText w:val="•"/>
      <w:lvlJc w:val="left"/>
      <w:pPr>
        <w:ind w:left="1091" w:hanging="166"/>
      </w:pPr>
      <w:rPr>
        <w:rFonts w:hint="default"/>
        <w:lang w:val="en-US" w:eastAsia="en-US" w:bidi="ar-SA"/>
      </w:rPr>
    </w:lvl>
    <w:lvl w:ilvl="5" w:tplc="2B28FD30">
      <w:numFmt w:val="bullet"/>
      <w:lvlText w:val="•"/>
      <w:lvlJc w:val="left"/>
      <w:pPr>
        <w:ind w:left="1328" w:hanging="166"/>
      </w:pPr>
      <w:rPr>
        <w:rFonts w:hint="default"/>
        <w:lang w:val="en-US" w:eastAsia="en-US" w:bidi="ar-SA"/>
      </w:rPr>
    </w:lvl>
    <w:lvl w:ilvl="6" w:tplc="A5343FCC">
      <w:numFmt w:val="bullet"/>
      <w:lvlText w:val="•"/>
      <w:lvlJc w:val="left"/>
      <w:pPr>
        <w:ind w:left="1565" w:hanging="166"/>
      </w:pPr>
      <w:rPr>
        <w:rFonts w:hint="default"/>
        <w:lang w:val="en-US" w:eastAsia="en-US" w:bidi="ar-SA"/>
      </w:rPr>
    </w:lvl>
    <w:lvl w:ilvl="7" w:tplc="BE8229BC">
      <w:numFmt w:val="bullet"/>
      <w:lvlText w:val="•"/>
      <w:lvlJc w:val="left"/>
      <w:pPr>
        <w:ind w:left="1802" w:hanging="166"/>
      </w:pPr>
      <w:rPr>
        <w:rFonts w:hint="default"/>
        <w:lang w:val="en-US" w:eastAsia="en-US" w:bidi="ar-SA"/>
      </w:rPr>
    </w:lvl>
    <w:lvl w:ilvl="8" w:tplc="90B85190">
      <w:numFmt w:val="bullet"/>
      <w:lvlText w:val="•"/>
      <w:lvlJc w:val="left"/>
      <w:pPr>
        <w:ind w:left="2039" w:hanging="166"/>
      </w:pPr>
      <w:rPr>
        <w:rFonts w:hint="default"/>
        <w:lang w:val="en-US" w:eastAsia="en-US" w:bidi="ar-SA"/>
      </w:rPr>
    </w:lvl>
  </w:abstractNum>
  <w:abstractNum w:abstractNumId="300" w15:restartNumberingAfterBreak="0">
    <w:nsid w:val="4D8816D4"/>
    <w:multiLevelType w:val="hybridMultilevel"/>
    <w:tmpl w:val="5212DB9E"/>
    <w:lvl w:ilvl="0" w:tplc="CE0C185E">
      <w:start w:val="1"/>
      <w:numFmt w:val="decimal"/>
      <w:lvlText w:val="%1."/>
      <w:lvlJc w:val="right"/>
      <w:pPr>
        <w:ind w:left="360" w:hanging="360"/>
      </w:pPr>
      <w:rPr>
        <w:rFonts w:hint="default"/>
        <w:i w:val="0"/>
      </w:rPr>
    </w:lvl>
    <w:lvl w:ilvl="1" w:tplc="75D83F72">
      <w:start w:val="1"/>
      <w:numFmt w:val="decimal"/>
      <w:lvlText w:val="%2."/>
      <w:lvlJc w:val="righ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1" w15:restartNumberingAfterBreak="0">
    <w:nsid w:val="4DC13141"/>
    <w:multiLevelType w:val="hybridMultilevel"/>
    <w:tmpl w:val="9D16F002"/>
    <w:lvl w:ilvl="0" w:tplc="03821462">
      <w:numFmt w:val="bullet"/>
      <w:lvlText w:val=""/>
      <w:lvlJc w:val="left"/>
      <w:pPr>
        <w:ind w:left="174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3CAD0A4">
      <w:numFmt w:val="bullet"/>
      <w:lvlText w:val="•"/>
      <w:lvlJc w:val="left"/>
      <w:pPr>
        <w:ind w:left="431" w:hanging="171"/>
      </w:pPr>
      <w:rPr>
        <w:rFonts w:hint="default"/>
        <w:lang w:val="en-US" w:eastAsia="en-US" w:bidi="ar-SA"/>
      </w:rPr>
    </w:lvl>
    <w:lvl w:ilvl="2" w:tplc="9B14F5AA">
      <w:numFmt w:val="bullet"/>
      <w:lvlText w:val="•"/>
      <w:lvlJc w:val="left"/>
      <w:pPr>
        <w:ind w:left="682" w:hanging="171"/>
      </w:pPr>
      <w:rPr>
        <w:rFonts w:hint="default"/>
        <w:lang w:val="en-US" w:eastAsia="en-US" w:bidi="ar-SA"/>
      </w:rPr>
    </w:lvl>
    <w:lvl w:ilvl="3" w:tplc="32DED8D8">
      <w:numFmt w:val="bullet"/>
      <w:lvlText w:val="•"/>
      <w:lvlJc w:val="left"/>
      <w:pPr>
        <w:ind w:left="933" w:hanging="171"/>
      </w:pPr>
      <w:rPr>
        <w:rFonts w:hint="default"/>
        <w:lang w:val="en-US" w:eastAsia="en-US" w:bidi="ar-SA"/>
      </w:rPr>
    </w:lvl>
    <w:lvl w:ilvl="4" w:tplc="8B64F092">
      <w:numFmt w:val="bullet"/>
      <w:lvlText w:val="•"/>
      <w:lvlJc w:val="left"/>
      <w:pPr>
        <w:ind w:left="1184" w:hanging="171"/>
      </w:pPr>
      <w:rPr>
        <w:rFonts w:hint="default"/>
        <w:lang w:val="en-US" w:eastAsia="en-US" w:bidi="ar-SA"/>
      </w:rPr>
    </w:lvl>
    <w:lvl w:ilvl="5" w:tplc="CC50CBA8">
      <w:numFmt w:val="bullet"/>
      <w:lvlText w:val="•"/>
      <w:lvlJc w:val="left"/>
      <w:pPr>
        <w:ind w:left="1435" w:hanging="171"/>
      </w:pPr>
      <w:rPr>
        <w:rFonts w:hint="default"/>
        <w:lang w:val="en-US" w:eastAsia="en-US" w:bidi="ar-SA"/>
      </w:rPr>
    </w:lvl>
    <w:lvl w:ilvl="6" w:tplc="9E8A9D00">
      <w:numFmt w:val="bullet"/>
      <w:lvlText w:val="•"/>
      <w:lvlJc w:val="left"/>
      <w:pPr>
        <w:ind w:left="1686" w:hanging="171"/>
      </w:pPr>
      <w:rPr>
        <w:rFonts w:hint="default"/>
        <w:lang w:val="en-US" w:eastAsia="en-US" w:bidi="ar-SA"/>
      </w:rPr>
    </w:lvl>
    <w:lvl w:ilvl="7" w:tplc="6F2A27C4">
      <w:numFmt w:val="bullet"/>
      <w:lvlText w:val="•"/>
      <w:lvlJc w:val="left"/>
      <w:pPr>
        <w:ind w:left="1937" w:hanging="171"/>
      </w:pPr>
      <w:rPr>
        <w:rFonts w:hint="default"/>
        <w:lang w:val="en-US" w:eastAsia="en-US" w:bidi="ar-SA"/>
      </w:rPr>
    </w:lvl>
    <w:lvl w:ilvl="8" w:tplc="FCC8097E">
      <w:numFmt w:val="bullet"/>
      <w:lvlText w:val="•"/>
      <w:lvlJc w:val="left"/>
      <w:pPr>
        <w:ind w:left="2188" w:hanging="171"/>
      </w:pPr>
      <w:rPr>
        <w:rFonts w:hint="default"/>
        <w:lang w:val="en-US" w:eastAsia="en-US" w:bidi="ar-SA"/>
      </w:rPr>
    </w:lvl>
  </w:abstractNum>
  <w:abstractNum w:abstractNumId="302" w15:restartNumberingAfterBreak="0">
    <w:nsid w:val="4DCD7E0C"/>
    <w:multiLevelType w:val="hybridMultilevel"/>
    <w:tmpl w:val="EA126EB8"/>
    <w:lvl w:ilvl="0" w:tplc="054ED28E">
      <w:numFmt w:val="bullet"/>
      <w:lvlText w:val=""/>
      <w:lvlJc w:val="left"/>
      <w:pPr>
        <w:ind w:left="441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2E641AC">
      <w:numFmt w:val="bullet"/>
      <w:lvlText w:val="•"/>
      <w:lvlJc w:val="left"/>
      <w:pPr>
        <w:ind w:left="953" w:hanging="360"/>
      </w:pPr>
      <w:rPr>
        <w:rFonts w:hint="default"/>
        <w:lang w:val="en-US" w:eastAsia="en-US" w:bidi="ar-SA"/>
      </w:rPr>
    </w:lvl>
    <w:lvl w:ilvl="2" w:tplc="CB9E2874">
      <w:numFmt w:val="bullet"/>
      <w:lvlText w:val="•"/>
      <w:lvlJc w:val="left"/>
      <w:pPr>
        <w:ind w:left="1466" w:hanging="360"/>
      </w:pPr>
      <w:rPr>
        <w:rFonts w:hint="default"/>
        <w:lang w:val="en-US" w:eastAsia="en-US" w:bidi="ar-SA"/>
      </w:rPr>
    </w:lvl>
    <w:lvl w:ilvl="3" w:tplc="42CC1BF4">
      <w:numFmt w:val="bullet"/>
      <w:lvlText w:val="•"/>
      <w:lvlJc w:val="left"/>
      <w:pPr>
        <w:ind w:left="1979" w:hanging="360"/>
      </w:pPr>
      <w:rPr>
        <w:rFonts w:hint="default"/>
        <w:lang w:val="en-US" w:eastAsia="en-US" w:bidi="ar-SA"/>
      </w:rPr>
    </w:lvl>
    <w:lvl w:ilvl="4" w:tplc="B3CAF014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5" w:tplc="DFAEB3CC">
      <w:numFmt w:val="bullet"/>
      <w:lvlText w:val="•"/>
      <w:lvlJc w:val="left"/>
      <w:pPr>
        <w:ind w:left="3005" w:hanging="360"/>
      </w:pPr>
      <w:rPr>
        <w:rFonts w:hint="default"/>
        <w:lang w:val="en-US" w:eastAsia="en-US" w:bidi="ar-SA"/>
      </w:rPr>
    </w:lvl>
    <w:lvl w:ilvl="6" w:tplc="40882686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7" w:tplc="2DBE58A6">
      <w:numFmt w:val="bullet"/>
      <w:lvlText w:val="•"/>
      <w:lvlJc w:val="left"/>
      <w:pPr>
        <w:ind w:left="4031" w:hanging="360"/>
      </w:pPr>
      <w:rPr>
        <w:rFonts w:hint="default"/>
        <w:lang w:val="en-US" w:eastAsia="en-US" w:bidi="ar-SA"/>
      </w:rPr>
    </w:lvl>
    <w:lvl w:ilvl="8" w:tplc="4490C634">
      <w:numFmt w:val="bullet"/>
      <w:lvlText w:val="•"/>
      <w:lvlJc w:val="left"/>
      <w:pPr>
        <w:ind w:left="4544" w:hanging="360"/>
      </w:pPr>
      <w:rPr>
        <w:rFonts w:hint="default"/>
        <w:lang w:val="en-US" w:eastAsia="en-US" w:bidi="ar-SA"/>
      </w:rPr>
    </w:lvl>
  </w:abstractNum>
  <w:abstractNum w:abstractNumId="303" w15:restartNumberingAfterBreak="0">
    <w:nsid w:val="4DCF4CFC"/>
    <w:multiLevelType w:val="hybridMultilevel"/>
    <w:tmpl w:val="31028466"/>
    <w:lvl w:ilvl="0" w:tplc="D99252AA">
      <w:numFmt w:val="bullet"/>
      <w:lvlText w:val="•"/>
      <w:lvlJc w:val="left"/>
      <w:pPr>
        <w:ind w:left="828" w:hanging="72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CEECDA12">
      <w:numFmt w:val="bullet"/>
      <w:lvlText w:val="•"/>
      <w:lvlJc w:val="left"/>
      <w:pPr>
        <w:ind w:left="1394" w:hanging="720"/>
      </w:pPr>
      <w:rPr>
        <w:rFonts w:hint="default"/>
        <w:lang w:val="en-US" w:eastAsia="en-US" w:bidi="ar-SA"/>
      </w:rPr>
    </w:lvl>
    <w:lvl w:ilvl="2" w:tplc="639A6366">
      <w:numFmt w:val="bullet"/>
      <w:lvlText w:val="•"/>
      <w:lvlJc w:val="left"/>
      <w:pPr>
        <w:ind w:left="1968" w:hanging="720"/>
      </w:pPr>
      <w:rPr>
        <w:rFonts w:hint="default"/>
        <w:lang w:val="en-US" w:eastAsia="en-US" w:bidi="ar-SA"/>
      </w:rPr>
    </w:lvl>
    <w:lvl w:ilvl="3" w:tplc="C4686B5E">
      <w:numFmt w:val="bullet"/>
      <w:lvlText w:val="•"/>
      <w:lvlJc w:val="left"/>
      <w:pPr>
        <w:ind w:left="2542" w:hanging="720"/>
      </w:pPr>
      <w:rPr>
        <w:rFonts w:hint="default"/>
        <w:lang w:val="en-US" w:eastAsia="en-US" w:bidi="ar-SA"/>
      </w:rPr>
    </w:lvl>
    <w:lvl w:ilvl="4" w:tplc="78060BE8">
      <w:numFmt w:val="bullet"/>
      <w:lvlText w:val="•"/>
      <w:lvlJc w:val="left"/>
      <w:pPr>
        <w:ind w:left="3116" w:hanging="720"/>
      </w:pPr>
      <w:rPr>
        <w:rFonts w:hint="default"/>
        <w:lang w:val="en-US" w:eastAsia="en-US" w:bidi="ar-SA"/>
      </w:rPr>
    </w:lvl>
    <w:lvl w:ilvl="5" w:tplc="18E436E4">
      <w:numFmt w:val="bullet"/>
      <w:lvlText w:val="•"/>
      <w:lvlJc w:val="left"/>
      <w:pPr>
        <w:ind w:left="3691" w:hanging="720"/>
      </w:pPr>
      <w:rPr>
        <w:rFonts w:hint="default"/>
        <w:lang w:val="en-US" w:eastAsia="en-US" w:bidi="ar-SA"/>
      </w:rPr>
    </w:lvl>
    <w:lvl w:ilvl="6" w:tplc="4208A8EA">
      <w:numFmt w:val="bullet"/>
      <w:lvlText w:val="•"/>
      <w:lvlJc w:val="left"/>
      <w:pPr>
        <w:ind w:left="4265" w:hanging="720"/>
      </w:pPr>
      <w:rPr>
        <w:rFonts w:hint="default"/>
        <w:lang w:val="en-US" w:eastAsia="en-US" w:bidi="ar-SA"/>
      </w:rPr>
    </w:lvl>
    <w:lvl w:ilvl="7" w:tplc="A2D68384">
      <w:numFmt w:val="bullet"/>
      <w:lvlText w:val="•"/>
      <w:lvlJc w:val="left"/>
      <w:pPr>
        <w:ind w:left="4839" w:hanging="720"/>
      </w:pPr>
      <w:rPr>
        <w:rFonts w:hint="default"/>
        <w:lang w:val="en-US" w:eastAsia="en-US" w:bidi="ar-SA"/>
      </w:rPr>
    </w:lvl>
    <w:lvl w:ilvl="8" w:tplc="F8B01F6E">
      <w:numFmt w:val="bullet"/>
      <w:lvlText w:val="•"/>
      <w:lvlJc w:val="left"/>
      <w:pPr>
        <w:ind w:left="5413" w:hanging="720"/>
      </w:pPr>
      <w:rPr>
        <w:rFonts w:hint="default"/>
        <w:lang w:val="en-US" w:eastAsia="en-US" w:bidi="ar-SA"/>
      </w:rPr>
    </w:lvl>
  </w:abstractNum>
  <w:abstractNum w:abstractNumId="304" w15:restartNumberingAfterBreak="0">
    <w:nsid w:val="4DE80CA1"/>
    <w:multiLevelType w:val="hybridMultilevel"/>
    <w:tmpl w:val="7D629994"/>
    <w:lvl w:ilvl="0" w:tplc="C204BD7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4DFD2A9A"/>
    <w:multiLevelType w:val="hybridMultilevel"/>
    <w:tmpl w:val="005644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E083EDD"/>
    <w:multiLevelType w:val="hybridMultilevel"/>
    <w:tmpl w:val="BB14A88E"/>
    <w:lvl w:ilvl="0" w:tplc="F840376E">
      <w:start w:val="1"/>
      <w:numFmt w:val="lowerLetter"/>
      <w:lvlText w:val="(%1)"/>
      <w:lvlJc w:val="left"/>
      <w:pPr>
        <w:ind w:left="488" w:hanging="726"/>
      </w:pPr>
      <w:rPr>
        <w:rFonts w:ascii="Cambria" w:eastAsia="Cambria" w:hAnsi="Cambria" w:cs="Cambria" w:hint="default"/>
        <w:b/>
        <w:bCs/>
        <w:spacing w:val="-2"/>
        <w:w w:val="97"/>
        <w:sz w:val="20"/>
        <w:szCs w:val="20"/>
        <w:lang w:val="en-US" w:eastAsia="en-US" w:bidi="ar-SA"/>
      </w:rPr>
    </w:lvl>
    <w:lvl w:ilvl="1" w:tplc="E836108A">
      <w:numFmt w:val="bullet"/>
      <w:lvlText w:val="•"/>
      <w:lvlJc w:val="left"/>
      <w:pPr>
        <w:ind w:left="1600" w:hanging="726"/>
      </w:pPr>
      <w:rPr>
        <w:rFonts w:hint="default"/>
        <w:lang w:val="en-US" w:eastAsia="en-US" w:bidi="ar-SA"/>
      </w:rPr>
    </w:lvl>
    <w:lvl w:ilvl="2" w:tplc="F49E1A9E">
      <w:numFmt w:val="bullet"/>
      <w:lvlText w:val="•"/>
      <w:lvlJc w:val="left"/>
      <w:pPr>
        <w:ind w:left="2720" w:hanging="726"/>
      </w:pPr>
      <w:rPr>
        <w:rFonts w:hint="default"/>
        <w:lang w:val="en-US" w:eastAsia="en-US" w:bidi="ar-SA"/>
      </w:rPr>
    </w:lvl>
    <w:lvl w:ilvl="3" w:tplc="7256EC96">
      <w:numFmt w:val="bullet"/>
      <w:lvlText w:val="•"/>
      <w:lvlJc w:val="left"/>
      <w:pPr>
        <w:ind w:left="3840" w:hanging="726"/>
      </w:pPr>
      <w:rPr>
        <w:rFonts w:hint="default"/>
        <w:lang w:val="en-US" w:eastAsia="en-US" w:bidi="ar-SA"/>
      </w:rPr>
    </w:lvl>
    <w:lvl w:ilvl="4" w:tplc="C0B8D2C6">
      <w:numFmt w:val="bullet"/>
      <w:lvlText w:val="•"/>
      <w:lvlJc w:val="left"/>
      <w:pPr>
        <w:ind w:left="4960" w:hanging="726"/>
      </w:pPr>
      <w:rPr>
        <w:rFonts w:hint="default"/>
        <w:lang w:val="en-US" w:eastAsia="en-US" w:bidi="ar-SA"/>
      </w:rPr>
    </w:lvl>
    <w:lvl w:ilvl="5" w:tplc="AD46C9E0">
      <w:numFmt w:val="bullet"/>
      <w:lvlText w:val="•"/>
      <w:lvlJc w:val="left"/>
      <w:pPr>
        <w:ind w:left="6080" w:hanging="726"/>
      </w:pPr>
      <w:rPr>
        <w:rFonts w:hint="default"/>
        <w:lang w:val="en-US" w:eastAsia="en-US" w:bidi="ar-SA"/>
      </w:rPr>
    </w:lvl>
    <w:lvl w:ilvl="6" w:tplc="3D0A3078">
      <w:numFmt w:val="bullet"/>
      <w:lvlText w:val="•"/>
      <w:lvlJc w:val="left"/>
      <w:pPr>
        <w:ind w:left="7200" w:hanging="726"/>
      </w:pPr>
      <w:rPr>
        <w:rFonts w:hint="default"/>
        <w:lang w:val="en-US" w:eastAsia="en-US" w:bidi="ar-SA"/>
      </w:rPr>
    </w:lvl>
    <w:lvl w:ilvl="7" w:tplc="DBE44B46">
      <w:numFmt w:val="bullet"/>
      <w:lvlText w:val="•"/>
      <w:lvlJc w:val="left"/>
      <w:pPr>
        <w:ind w:left="8320" w:hanging="726"/>
      </w:pPr>
      <w:rPr>
        <w:rFonts w:hint="default"/>
        <w:lang w:val="en-US" w:eastAsia="en-US" w:bidi="ar-SA"/>
      </w:rPr>
    </w:lvl>
    <w:lvl w:ilvl="8" w:tplc="186C3DD4">
      <w:numFmt w:val="bullet"/>
      <w:lvlText w:val="•"/>
      <w:lvlJc w:val="left"/>
      <w:pPr>
        <w:ind w:left="9440" w:hanging="726"/>
      </w:pPr>
      <w:rPr>
        <w:rFonts w:hint="default"/>
        <w:lang w:val="en-US" w:eastAsia="en-US" w:bidi="ar-SA"/>
      </w:rPr>
    </w:lvl>
  </w:abstractNum>
  <w:abstractNum w:abstractNumId="307" w15:restartNumberingAfterBreak="0">
    <w:nsid w:val="4E223785"/>
    <w:multiLevelType w:val="hybridMultilevel"/>
    <w:tmpl w:val="5F5E185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EA4424F"/>
    <w:multiLevelType w:val="hybridMultilevel"/>
    <w:tmpl w:val="7A3A7C4A"/>
    <w:lvl w:ilvl="0" w:tplc="9C9231BC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4EA85A86"/>
    <w:multiLevelType w:val="hybridMultilevel"/>
    <w:tmpl w:val="4498EB6A"/>
    <w:lvl w:ilvl="0" w:tplc="03F4E3D8">
      <w:start w:val="1"/>
      <w:numFmt w:val="decimal"/>
      <w:lvlText w:val="%1."/>
      <w:lvlJc w:val="left"/>
      <w:pPr>
        <w:ind w:left="105" w:hanging="21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54245706">
      <w:numFmt w:val="bullet"/>
      <w:lvlText w:val="•"/>
      <w:lvlJc w:val="left"/>
      <w:pPr>
        <w:ind w:left="935" w:hanging="214"/>
      </w:pPr>
      <w:rPr>
        <w:rFonts w:hint="default"/>
        <w:lang w:val="en-US" w:eastAsia="en-US" w:bidi="ar-SA"/>
      </w:rPr>
    </w:lvl>
    <w:lvl w:ilvl="2" w:tplc="07EE8906">
      <w:numFmt w:val="bullet"/>
      <w:lvlText w:val="•"/>
      <w:lvlJc w:val="left"/>
      <w:pPr>
        <w:ind w:left="1770" w:hanging="214"/>
      </w:pPr>
      <w:rPr>
        <w:rFonts w:hint="default"/>
        <w:lang w:val="en-US" w:eastAsia="en-US" w:bidi="ar-SA"/>
      </w:rPr>
    </w:lvl>
    <w:lvl w:ilvl="3" w:tplc="379E139C">
      <w:numFmt w:val="bullet"/>
      <w:lvlText w:val="•"/>
      <w:lvlJc w:val="left"/>
      <w:pPr>
        <w:ind w:left="2605" w:hanging="214"/>
      </w:pPr>
      <w:rPr>
        <w:rFonts w:hint="default"/>
        <w:lang w:val="en-US" w:eastAsia="en-US" w:bidi="ar-SA"/>
      </w:rPr>
    </w:lvl>
    <w:lvl w:ilvl="4" w:tplc="BC9666BC">
      <w:numFmt w:val="bullet"/>
      <w:lvlText w:val="•"/>
      <w:lvlJc w:val="left"/>
      <w:pPr>
        <w:ind w:left="3440" w:hanging="214"/>
      </w:pPr>
      <w:rPr>
        <w:rFonts w:hint="default"/>
        <w:lang w:val="en-US" w:eastAsia="en-US" w:bidi="ar-SA"/>
      </w:rPr>
    </w:lvl>
    <w:lvl w:ilvl="5" w:tplc="D7CAEFD2">
      <w:numFmt w:val="bullet"/>
      <w:lvlText w:val="•"/>
      <w:lvlJc w:val="left"/>
      <w:pPr>
        <w:ind w:left="4276" w:hanging="214"/>
      </w:pPr>
      <w:rPr>
        <w:rFonts w:hint="default"/>
        <w:lang w:val="en-US" w:eastAsia="en-US" w:bidi="ar-SA"/>
      </w:rPr>
    </w:lvl>
    <w:lvl w:ilvl="6" w:tplc="00704B66">
      <w:numFmt w:val="bullet"/>
      <w:lvlText w:val="•"/>
      <w:lvlJc w:val="left"/>
      <w:pPr>
        <w:ind w:left="5111" w:hanging="214"/>
      </w:pPr>
      <w:rPr>
        <w:rFonts w:hint="default"/>
        <w:lang w:val="en-US" w:eastAsia="en-US" w:bidi="ar-SA"/>
      </w:rPr>
    </w:lvl>
    <w:lvl w:ilvl="7" w:tplc="1E5AB2C8">
      <w:numFmt w:val="bullet"/>
      <w:lvlText w:val="•"/>
      <w:lvlJc w:val="left"/>
      <w:pPr>
        <w:ind w:left="5946" w:hanging="214"/>
      </w:pPr>
      <w:rPr>
        <w:rFonts w:hint="default"/>
        <w:lang w:val="en-US" w:eastAsia="en-US" w:bidi="ar-SA"/>
      </w:rPr>
    </w:lvl>
    <w:lvl w:ilvl="8" w:tplc="4E104382">
      <w:numFmt w:val="bullet"/>
      <w:lvlText w:val="•"/>
      <w:lvlJc w:val="left"/>
      <w:pPr>
        <w:ind w:left="6781" w:hanging="214"/>
      </w:pPr>
      <w:rPr>
        <w:rFonts w:hint="default"/>
        <w:lang w:val="en-US" w:eastAsia="en-US" w:bidi="ar-SA"/>
      </w:rPr>
    </w:lvl>
  </w:abstractNum>
  <w:abstractNum w:abstractNumId="310" w15:restartNumberingAfterBreak="0">
    <w:nsid w:val="4EDE5EA9"/>
    <w:multiLevelType w:val="hybridMultilevel"/>
    <w:tmpl w:val="E47E5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F3B4837"/>
    <w:multiLevelType w:val="hybridMultilevel"/>
    <w:tmpl w:val="5FEC7AB8"/>
    <w:lvl w:ilvl="0" w:tplc="68483380">
      <w:start w:val="1"/>
      <w:numFmt w:val="decimal"/>
      <w:lvlText w:val="%1."/>
      <w:lvlJc w:val="left"/>
      <w:pPr>
        <w:ind w:left="363" w:hanging="25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3DE4E212">
      <w:numFmt w:val="bullet"/>
      <w:lvlText w:val="•"/>
      <w:lvlJc w:val="left"/>
      <w:pPr>
        <w:ind w:left="1169" w:hanging="258"/>
      </w:pPr>
      <w:rPr>
        <w:rFonts w:hint="default"/>
        <w:lang w:val="en-US" w:eastAsia="en-US" w:bidi="ar-SA"/>
      </w:rPr>
    </w:lvl>
    <w:lvl w:ilvl="2" w:tplc="4D288480">
      <w:numFmt w:val="bullet"/>
      <w:lvlText w:val="•"/>
      <w:lvlJc w:val="left"/>
      <w:pPr>
        <w:ind w:left="1978" w:hanging="258"/>
      </w:pPr>
      <w:rPr>
        <w:rFonts w:hint="default"/>
        <w:lang w:val="en-US" w:eastAsia="en-US" w:bidi="ar-SA"/>
      </w:rPr>
    </w:lvl>
    <w:lvl w:ilvl="3" w:tplc="AE30DE68">
      <w:numFmt w:val="bullet"/>
      <w:lvlText w:val="•"/>
      <w:lvlJc w:val="left"/>
      <w:pPr>
        <w:ind w:left="2787" w:hanging="258"/>
      </w:pPr>
      <w:rPr>
        <w:rFonts w:hint="default"/>
        <w:lang w:val="en-US" w:eastAsia="en-US" w:bidi="ar-SA"/>
      </w:rPr>
    </w:lvl>
    <w:lvl w:ilvl="4" w:tplc="BE961284">
      <w:numFmt w:val="bullet"/>
      <w:lvlText w:val="•"/>
      <w:lvlJc w:val="left"/>
      <w:pPr>
        <w:ind w:left="3596" w:hanging="258"/>
      </w:pPr>
      <w:rPr>
        <w:rFonts w:hint="default"/>
        <w:lang w:val="en-US" w:eastAsia="en-US" w:bidi="ar-SA"/>
      </w:rPr>
    </w:lvl>
    <w:lvl w:ilvl="5" w:tplc="B5ECC972">
      <w:numFmt w:val="bullet"/>
      <w:lvlText w:val="•"/>
      <w:lvlJc w:val="left"/>
      <w:pPr>
        <w:ind w:left="4406" w:hanging="258"/>
      </w:pPr>
      <w:rPr>
        <w:rFonts w:hint="default"/>
        <w:lang w:val="en-US" w:eastAsia="en-US" w:bidi="ar-SA"/>
      </w:rPr>
    </w:lvl>
    <w:lvl w:ilvl="6" w:tplc="B3F2C796">
      <w:numFmt w:val="bullet"/>
      <w:lvlText w:val="•"/>
      <w:lvlJc w:val="left"/>
      <w:pPr>
        <w:ind w:left="5215" w:hanging="258"/>
      </w:pPr>
      <w:rPr>
        <w:rFonts w:hint="default"/>
        <w:lang w:val="en-US" w:eastAsia="en-US" w:bidi="ar-SA"/>
      </w:rPr>
    </w:lvl>
    <w:lvl w:ilvl="7" w:tplc="7AC69A88">
      <w:numFmt w:val="bullet"/>
      <w:lvlText w:val="•"/>
      <w:lvlJc w:val="left"/>
      <w:pPr>
        <w:ind w:left="6024" w:hanging="258"/>
      </w:pPr>
      <w:rPr>
        <w:rFonts w:hint="default"/>
        <w:lang w:val="en-US" w:eastAsia="en-US" w:bidi="ar-SA"/>
      </w:rPr>
    </w:lvl>
    <w:lvl w:ilvl="8" w:tplc="D2B61F04">
      <w:numFmt w:val="bullet"/>
      <w:lvlText w:val="•"/>
      <w:lvlJc w:val="left"/>
      <w:pPr>
        <w:ind w:left="6833" w:hanging="258"/>
      </w:pPr>
      <w:rPr>
        <w:rFonts w:hint="default"/>
        <w:lang w:val="en-US" w:eastAsia="en-US" w:bidi="ar-SA"/>
      </w:rPr>
    </w:lvl>
  </w:abstractNum>
  <w:abstractNum w:abstractNumId="312" w15:restartNumberingAfterBreak="0">
    <w:nsid w:val="4F506B72"/>
    <w:multiLevelType w:val="hybridMultilevel"/>
    <w:tmpl w:val="8082993C"/>
    <w:lvl w:ilvl="0" w:tplc="26747AFE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09B22D24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31EC9988">
      <w:numFmt w:val="bullet"/>
      <w:lvlText w:val="•"/>
      <w:lvlJc w:val="left"/>
      <w:pPr>
        <w:ind w:left="1968" w:hanging="360"/>
      </w:pPr>
      <w:rPr>
        <w:rFonts w:hint="default"/>
        <w:lang w:val="en-US" w:eastAsia="en-US" w:bidi="ar-SA"/>
      </w:rPr>
    </w:lvl>
    <w:lvl w:ilvl="3" w:tplc="998C2E70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4" w:tplc="FB6E6A40"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5" w:tplc="AB904DFC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6" w:tplc="4CFE3FCC">
      <w:numFmt w:val="bullet"/>
      <w:lvlText w:val="•"/>
      <w:lvlJc w:val="left"/>
      <w:pPr>
        <w:ind w:left="4265" w:hanging="360"/>
      </w:pPr>
      <w:rPr>
        <w:rFonts w:hint="default"/>
        <w:lang w:val="en-US" w:eastAsia="en-US" w:bidi="ar-SA"/>
      </w:rPr>
    </w:lvl>
    <w:lvl w:ilvl="7" w:tplc="D9589AD0">
      <w:numFmt w:val="bullet"/>
      <w:lvlText w:val="•"/>
      <w:lvlJc w:val="left"/>
      <w:pPr>
        <w:ind w:left="4839" w:hanging="360"/>
      </w:pPr>
      <w:rPr>
        <w:rFonts w:hint="default"/>
        <w:lang w:val="en-US" w:eastAsia="en-US" w:bidi="ar-SA"/>
      </w:rPr>
    </w:lvl>
    <w:lvl w:ilvl="8" w:tplc="89E0E832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</w:abstractNum>
  <w:abstractNum w:abstractNumId="313" w15:restartNumberingAfterBreak="0">
    <w:nsid w:val="4F565C51"/>
    <w:multiLevelType w:val="hybridMultilevel"/>
    <w:tmpl w:val="B87037A4"/>
    <w:lvl w:ilvl="0" w:tplc="D6AE90EE">
      <w:start w:val="1"/>
      <w:numFmt w:val="decimal"/>
      <w:lvlText w:val="%1)"/>
      <w:lvlJc w:val="left"/>
      <w:pPr>
        <w:ind w:left="740" w:hanging="361"/>
        <w:jc w:val="righ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8C88A45A">
      <w:start w:val="1"/>
      <w:numFmt w:val="lowerLetter"/>
      <w:lvlText w:val="%2)"/>
      <w:lvlJc w:val="left"/>
      <w:pPr>
        <w:ind w:left="1280" w:hanging="360"/>
      </w:pPr>
      <w:rPr>
        <w:rFonts w:ascii="Calibri" w:eastAsia="Calibri" w:hAnsi="Calibri" w:cs="Calibri" w:hint="default"/>
        <w:b/>
        <w:bCs/>
        <w:w w:val="99"/>
        <w:sz w:val="19"/>
        <w:szCs w:val="19"/>
        <w:lang w:val="en-US" w:eastAsia="en-US" w:bidi="ar-SA"/>
      </w:rPr>
    </w:lvl>
    <w:lvl w:ilvl="2" w:tplc="9AF6728A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 w:tplc="88AA68A0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  <w:lvl w:ilvl="4" w:tplc="247E4AC0"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5" w:tplc="11EE1B96">
      <w:numFmt w:val="bullet"/>
      <w:lvlText w:val="•"/>
      <w:lvlJc w:val="left"/>
      <w:pPr>
        <w:ind w:left="5902" w:hanging="360"/>
      </w:pPr>
      <w:rPr>
        <w:rFonts w:hint="default"/>
        <w:lang w:val="en-US" w:eastAsia="en-US" w:bidi="ar-SA"/>
      </w:rPr>
    </w:lvl>
    <w:lvl w:ilvl="6" w:tplc="BDECBD42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  <w:lvl w:ilvl="7" w:tplc="34DE866A">
      <w:numFmt w:val="bullet"/>
      <w:lvlText w:val="•"/>
      <w:lvlJc w:val="left"/>
      <w:pPr>
        <w:ind w:left="8213" w:hanging="360"/>
      </w:pPr>
      <w:rPr>
        <w:rFonts w:hint="default"/>
        <w:lang w:val="en-US" w:eastAsia="en-US" w:bidi="ar-SA"/>
      </w:rPr>
    </w:lvl>
    <w:lvl w:ilvl="8" w:tplc="1AE66992">
      <w:numFmt w:val="bullet"/>
      <w:lvlText w:val="•"/>
      <w:lvlJc w:val="left"/>
      <w:pPr>
        <w:ind w:left="9368" w:hanging="360"/>
      </w:pPr>
      <w:rPr>
        <w:rFonts w:hint="default"/>
        <w:lang w:val="en-US" w:eastAsia="en-US" w:bidi="ar-SA"/>
      </w:rPr>
    </w:lvl>
  </w:abstractNum>
  <w:abstractNum w:abstractNumId="314" w15:restartNumberingAfterBreak="0">
    <w:nsid w:val="4F8A1815"/>
    <w:multiLevelType w:val="hybridMultilevel"/>
    <w:tmpl w:val="12F6D644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FD67D94"/>
    <w:multiLevelType w:val="hybridMultilevel"/>
    <w:tmpl w:val="EBF0E8E6"/>
    <w:lvl w:ilvl="0" w:tplc="6F989704">
      <w:start w:val="1"/>
      <w:numFmt w:val="lowerRoman"/>
      <w:lvlText w:val="%1."/>
      <w:lvlJc w:val="left"/>
      <w:pPr>
        <w:ind w:left="455" w:hanging="279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05B0696E">
      <w:numFmt w:val="bullet"/>
      <w:lvlText w:val="•"/>
      <w:lvlJc w:val="left"/>
      <w:pPr>
        <w:ind w:left="1061" w:hanging="279"/>
      </w:pPr>
      <w:rPr>
        <w:rFonts w:hint="default"/>
        <w:lang w:val="en-US" w:eastAsia="en-US" w:bidi="ar-SA"/>
      </w:rPr>
    </w:lvl>
    <w:lvl w:ilvl="2" w:tplc="F97A6170">
      <w:numFmt w:val="bullet"/>
      <w:lvlText w:val="•"/>
      <w:lvlJc w:val="left"/>
      <w:pPr>
        <w:ind w:left="1662" w:hanging="279"/>
      </w:pPr>
      <w:rPr>
        <w:rFonts w:hint="default"/>
        <w:lang w:val="en-US" w:eastAsia="en-US" w:bidi="ar-SA"/>
      </w:rPr>
    </w:lvl>
    <w:lvl w:ilvl="3" w:tplc="6950B7EC">
      <w:numFmt w:val="bullet"/>
      <w:lvlText w:val="•"/>
      <w:lvlJc w:val="left"/>
      <w:pPr>
        <w:ind w:left="2263" w:hanging="279"/>
      </w:pPr>
      <w:rPr>
        <w:rFonts w:hint="default"/>
        <w:lang w:val="en-US" w:eastAsia="en-US" w:bidi="ar-SA"/>
      </w:rPr>
    </w:lvl>
    <w:lvl w:ilvl="4" w:tplc="61FEC402">
      <w:numFmt w:val="bullet"/>
      <w:lvlText w:val="•"/>
      <w:lvlJc w:val="left"/>
      <w:pPr>
        <w:ind w:left="2864" w:hanging="279"/>
      </w:pPr>
      <w:rPr>
        <w:rFonts w:hint="default"/>
        <w:lang w:val="en-US" w:eastAsia="en-US" w:bidi="ar-SA"/>
      </w:rPr>
    </w:lvl>
    <w:lvl w:ilvl="5" w:tplc="235CD438">
      <w:numFmt w:val="bullet"/>
      <w:lvlText w:val="•"/>
      <w:lvlJc w:val="left"/>
      <w:pPr>
        <w:ind w:left="3466" w:hanging="279"/>
      </w:pPr>
      <w:rPr>
        <w:rFonts w:hint="default"/>
        <w:lang w:val="en-US" w:eastAsia="en-US" w:bidi="ar-SA"/>
      </w:rPr>
    </w:lvl>
    <w:lvl w:ilvl="6" w:tplc="E4DA338E">
      <w:numFmt w:val="bullet"/>
      <w:lvlText w:val="•"/>
      <w:lvlJc w:val="left"/>
      <w:pPr>
        <w:ind w:left="4067" w:hanging="279"/>
      </w:pPr>
      <w:rPr>
        <w:rFonts w:hint="default"/>
        <w:lang w:val="en-US" w:eastAsia="en-US" w:bidi="ar-SA"/>
      </w:rPr>
    </w:lvl>
    <w:lvl w:ilvl="7" w:tplc="1FC090D6">
      <w:numFmt w:val="bullet"/>
      <w:lvlText w:val="•"/>
      <w:lvlJc w:val="left"/>
      <w:pPr>
        <w:ind w:left="4668" w:hanging="279"/>
      </w:pPr>
      <w:rPr>
        <w:rFonts w:hint="default"/>
        <w:lang w:val="en-US" w:eastAsia="en-US" w:bidi="ar-SA"/>
      </w:rPr>
    </w:lvl>
    <w:lvl w:ilvl="8" w:tplc="DE7A7548">
      <w:numFmt w:val="bullet"/>
      <w:lvlText w:val="•"/>
      <w:lvlJc w:val="left"/>
      <w:pPr>
        <w:ind w:left="5269" w:hanging="279"/>
      </w:pPr>
      <w:rPr>
        <w:rFonts w:hint="default"/>
        <w:lang w:val="en-US" w:eastAsia="en-US" w:bidi="ar-SA"/>
      </w:rPr>
    </w:lvl>
  </w:abstractNum>
  <w:abstractNum w:abstractNumId="316" w15:restartNumberingAfterBreak="0">
    <w:nsid w:val="4FD733CA"/>
    <w:multiLevelType w:val="hybridMultilevel"/>
    <w:tmpl w:val="09F07BFE"/>
    <w:lvl w:ilvl="0" w:tplc="438A94DC">
      <w:start w:val="1"/>
      <w:numFmt w:val="upperRoman"/>
      <w:lvlText w:val="%1."/>
      <w:lvlJc w:val="left"/>
      <w:pPr>
        <w:ind w:left="879" w:hanging="108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  <w:lang w:val="en-US" w:eastAsia="en-US" w:bidi="ar-SA"/>
      </w:rPr>
    </w:lvl>
    <w:lvl w:ilvl="1" w:tplc="23026B20">
      <w:numFmt w:val="bullet"/>
      <w:lvlText w:val="•"/>
      <w:lvlJc w:val="left"/>
      <w:pPr>
        <w:ind w:left="1958" w:hanging="108"/>
      </w:pPr>
      <w:rPr>
        <w:rFonts w:hint="default"/>
        <w:lang w:val="en-US" w:eastAsia="en-US" w:bidi="ar-SA"/>
      </w:rPr>
    </w:lvl>
    <w:lvl w:ilvl="2" w:tplc="24DEB8E6">
      <w:numFmt w:val="bullet"/>
      <w:lvlText w:val="•"/>
      <w:lvlJc w:val="left"/>
      <w:pPr>
        <w:ind w:left="3036" w:hanging="108"/>
      </w:pPr>
      <w:rPr>
        <w:rFonts w:hint="default"/>
        <w:lang w:val="en-US" w:eastAsia="en-US" w:bidi="ar-SA"/>
      </w:rPr>
    </w:lvl>
    <w:lvl w:ilvl="3" w:tplc="04E4E88E">
      <w:numFmt w:val="bullet"/>
      <w:lvlText w:val="•"/>
      <w:lvlJc w:val="left"/>
      <w:pPr>
        <w:ind w:left="4114" w:hanging="108"/>
      </w:pPr>
      <w:rPr>
        <w:rFonts w:hint="default"/>
        <w:lang w:val="en-US" w:eastAsia="en-US" w:bidi="ar-SA"/>
      </w:rPr>
    </w:lvl>
    <w:lvl w:ilvl="4" w:tplc="37BC7806">
      <w:numFmt w:val="bullet"/>
      <w:lvlText w:val="•"/>
      <w:lvlJc w:val="left"/>
      <w:pPr>
        <w:ind w:left="5192" w:hanging="108"/>
      </w:pPr>
      <w:rPr>
        <w:rFonts w:hint="default"/>
        <w:lang w:val="en-US" w:eastAsia="en-US" w:bidi="ar-SA"/>
      </w:rPr>
    </w:lvl>
    <w:lvl w:ilvl="5" w:tplc="E618D3BE">
      <w:numFmt w:val="bullet"/>
      <w:lvlText w:val="•"/>
      <w:lvlJc w:val="left"/>
      <w:pPr>
        <w:ind w:left="6270" w:hanging="108"/>
      </w:pPr>
      <w:rPr>
        <w:rFonts w:hint="default"/>
        <w:lang w:val="en-US" w:eastAsia="en-US" w:bidi="ar-SA"/>
      </w:rPr>
    </w:lvl>
    <w:lvl w:ilvl="6" w:tplc="9898835A">
      <w:numFmt w:val="bullet"/>
      <w:lvlText w:val="•"/>
      <w:lvlJc w:val="left"/>
      <w:pPr>
        <w:ind w:left="7348" w:hanging="108"/>
      </w:pPr>
      <w:rPr>
        <w:rFonts w:hint="default"/>
        <w:lang w:val="en-US" w:eastAsia="en-US" w:bidi="ar-SA"/>
      </w:rPr>
    </w:lvl>
    <w:lvl w:ilvl="7" w:tplc="7702E29C">
      <w:numFmt w:val="bullet"/>
      <w:lvlText w:val="•"/>
      <w:lvlJc w:val="left"/>
      <w:pPr>
        <w:ind w:left="8426" w:hanging="108"/>
      </w:pPr>
      <w:rPr>
        <w:rFonts w:hint="default"/>
        <w:lang w:val="en-US" w:eastAsia="en-US" w:bidi="ar-SA"/>
      </w:rPr>
    </w:lvl>
    <w:lvl w:ilvl="8" w:tplc="333A99B0">
      <w:numFmt w:val="bullet"/>
      <w:lvlText w:val="•"/>
      <w:lvlJc w:val="left"/>
      <w:pPr>
        <w:ind w:left="9504" w:hanging="108"/>
      </w:pPr>
      <w:rPr>
        <w:rFonts w:hint="default"/>
        <w:lang w:val="en-US" w:eastAsia="en-US" w:bidi="ar-SA"/>
      </w:rPr>
    </w:lvl>
  </w:abstractNum>
  <w:abstractNum w:abstractNumId="317" w15:restartNumberingAfterBreak="0">
    <w:nsid w:val="50145C2F"/>
    <w:multiLevelType w:val="hybridMultilevel"/>
    <w:tmpl w:val="89226306"/>
    <w:lvl w:ilvl="0" w:tplc="3386281A">
      <w:numFmt w:val="bullet"/>
      <w:lvlText w:val=""/>
      <w:lvlJc w:val="left"/>
      <w:pPr>
        <w:ind w:left="267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298A9AE">
      <w:numFmt w:val="bullet"/>
      <w:lvlText w:val="•"/>
      <w:lvlJc w:val="left"/>
      <w:pPr>
        <w:ind w:left="527" w:hanging="180"/>
      </w:pPr>
      <w:rPr>
        <w:rFonts w:hint="default"/>
        <w:lang w:val="en-US" w:eastAsia="en-US" w:bidi="ar-SA"/>
      </w:rPr>
    </w:lvl>
    <w:lvl w:ilvl="2" w:tplc="1472DEDA">
      <w:numFmt w:val="bullet"/>
      <w:lvlText w:val="•"/>
      <w:lvlJc w:val="left"/>
      <w:pPr>
        <w:ind w:left="795" w:hanging="180"/>
      </w:pPr>
      <w:rPr>
        <w:rFonts w:hint="default"/>
        <w:lang w:val="en-US" w:eastAsia="en-US" w:bidi="ar-SA"/>
      </w:rPr>
    </w:lvl>
    <w:lvl w:ilvl="3" w:tplc="FB9E7372">
      <w:numFmt w:val="bullet"/>
      <w:lvlText w:val="•"/>
      <w:lvlJc w:val="left"/>
      <w:pPr>
        <w:ind w:left="1062" w:hanging="180"/>
      </w:pPr>
      <w:rPr>
        <w:rFonts w:hint="default"/>
        <w:lang w:val="en-US" w:eastAsia="en-US" w:bidi="ar-SA"/>
      </w:rPr>
    </w:lvl>
    <w:lvl w:ilvl="4" w:tplc="36048F34">
      <w:numFmt w:val="bullet"/>
      <w:lvlText w:val="•"/>
      <w:lvlJc w:val="left"/>
      <w:pPr>
        <w:ind w:left="1330" w:hanging="180"/>
      </w:pPr>
      <w:rPr>
        <w:rFonts w:hint="default"/>
        <w:lang w:val="en-US" w:eastAsia="en-US" w:bidi="ar-SA"/>
      </w:rPr>
    </w:lvl>
    <w:lvl w:ilvl="5" w:tplc="3B940D9A">
      <w:numFmt w:val="bullet"/>
      <w:lvlText w:val="•"/>
      <w:lvlJc w:val="left"/>
      <w:pPr>
        <w:ind w:left="1597" w:hanging="180"/>
      </w:pPr>
      <w:rPr>
        <w:rFonts w:hint="default"/>
        <w:lang w:val="en-US" w:eastAsia="en-US" w:bidi="ar-SA"/>
      </w:rPr>
    </w:lvl>
    <w:lvl w:ilvl="6" w:tplc="3C503252">
      <w:numFmt w:val="bullet"/>
      <w:lvlText w:val="•"/>
      <w:lvlJc w:val="left"/>
      <w:pPr>
        <w:ind w:left="1865" w:hanging="180"/>
      </w:pPr>
      <w:rPr>
        <w:rFonts w:hint="default"/>
        <w:lang w:val="en-US" w:eastAsia="en-US" w:bidi="ar-SA"/>
      </w:rPr>
    </w:lvl>
    <w:lvl w:ilvl="7" w:tplc="C9D45C54">
      <w:numFmt w:val="bullet"/>
      <w:lvlText w:val="•"/>
      <w:lvlJc w:val="left"/>
      <w:pPr>
        <w:ind w:left="2132" w:hanging="180"/>
      </w:pPr>
      <w:rPr>
        <w:rFonts w:hint="default"/>
        <w:lang w:val="en-US" w:eastAsia="en-US" w:bidi="ar-SA"/>
      </w:rPr>
    </w:lvl>
    <w:lvl w:ilvl="8" w:tplc="7F2AEF64">
      <w:numFmt w:val="bullet"/>
      <w:lvlText w:val="•"/>
      <w:lvlJc w:val="left"/>
      <w:pPr>
        <w:ind w:left="2400" w:hanging="180"/>
      </w:pPr>
      <w:rPr>
        <w:rFonts w:hint="default"/>
        <w:lang w:val="en-US" w:eastAsia="en-US" w:bidi="ar-SA"/>
      </w:rPr>
    </w:lvl>
  </w:abstractNum>
  <w:abstractNum w:abstractNumId="318" w15:restartNumberingAfterBreak="0">
    <w:nsid w:val="502C74EF"/>
    <w:multiLevelType w:val="hybridMultilevel"/>
    <w:tmpl w:val="A8F8DE16"/>
    <w:lvl w:ilvl="0" w:tplc="CD6E6B08">
      <w:start w:val="1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9" w15:restartNumberingAfterBreak="0">
    <w:nsid w:val="51091693"/>
    <w:multiLevelType w:val="hybridMultilevel"/>
    <w:tmpl w:val="844CC588"/>
    <w:lvl w:ilvl="0" w:tplc="82603150">
      <w:start w:val="1"/>
      <w:numFmt w:val="upperLetter"/>
      <w:lvlText w:val="%1."/>
      <w:lvlJc w:val="left"/>
      <w:pPr>
        <w:ind w:left="772" w:hanging="360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1C4A8938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CBF4CCFA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ar-SA"/>
      </w:rPr>
    </w:lvl>
    <w:lvl w:ilvl="3" w:tplc="22047E94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4" w:tplc="5F887C36">
      <w:numFmt w:val="bullet"/>
      <w:lvlText w:val="•"/>
      <w:lvlJc w:val="left"/>
      <w:pPr>
        <w:ind w:left="5132" w:hanging="360"/>
      </w:pPr>
      <w:rPr>
        <w:rFonts w:hint="default"/>
        <w:lang w:val="en-US" w:eastAsia="en-US" w:bidi="ar-SA"/>
      </w:rPr>
    </w:lvl>
    <w:lvl w:ilvl="5" w:tplc="8426278A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4B22EF9E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38CC540A">
      <w:numFmt w:val="bullet"/>
      <w:lvlText w:val="•"/>
      <w:lvlJc w:val="left"/>
      <w:pPr>
        <w:ind w:left="8396" w:hanging="360"/>
      </w:pPr>
      <w:rPr>
        <w:rFonts w:hint="default"/>
        <w:lang w:val="en-US" w:eastAsia="en-US" w:bidi="ar-SA"/>
      </w:rPr>
    </w:lvl>
    <w:lvl w:ilvl="8" w:tplc="63B8195A">
      <w:numFmt w:val="bullet"/>
      <w:lvlText w:val="•"/>
      <w:lvlJc w:val="left"/>
      <w:pPr>
        <w:ind w:left="9484" w:hanging="360"/>
      </w:pPr>
      <w:rPr>
        <w:rFonts w:hint="default"/>
        <w:lang w:val="en-US" w:eastAsia="en-US" w:bidi="ar-SA"/>
      </w:rPr>
    </w:lvl>
  </w:abstractNum>
  <w:abstractNum w:abstractNumId="320" w15:restartNumberingAfterBreak="0">
    <w:nsid w:val="513F3444"/>
    <w:multiLevelType w:val="hybridMultilevel"/>
    <w:tmpl w:val="9BC42E5E"/>
    <w:lvl w:ilvl="0" w:tplc="2FE275E2">
      <w:numFmt w:val="bullet"/>
      <w:lvlText w:val="•"/>
      <w:lvlJc w:val="left"/>
      <w:pPr>
        <w:ind w:left="108" w:hanging="72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F940B486">
      <w:numFmt w:val="bullet"/>
      <w:lvlText w:val="•"/>
      <w:lvlJc w:val="left"/>
      <w:pPr>
        <w:ind w:left="674" w:hanging="721"/>
      </w:pPr>
      <w:rPr>
        <w:rFonts w:hint="default"/>
        <w:lang w:val="en-US" w:eastAsia="en-US" w:bidi="ar-SA"/>
      </w:rPr>
    </w:lvl>
    <w:lvl w:ilvl="2" w:tplc="31141E14">
      <w:numFmt w:val="bullet"/>
      <w:lvlText w:val="•"/>
      <w:lvlJc w:val="left"/>
      <w:pPr>
        <w:ind w:left="1248" w:hanging="721"/>
      </w:pPr>
      <w:rPr>
        <w:rFonts w:hint="default"/>
        <w:lang w:val="en-US" w:eastAsia="en-US" w:bidi="ar-SA"/>
      </w:rPr>
    </w:lvl>
    <w:lvl w:ilvl="3" w:tplc="356AA9E2">
      <w:numFmt w:val="bullet"/>
      <w:lvlText w:val="•"/>
      <w:lvlJc w:val="left"/>
      <w:pPr>
        <w:ind w:left="1822" w:hanging="721"/>
      </w:pPr>
      <w:rPr>
        <w:rFonts w:hint="default"/>
        <w:lang w:val="en-US" w:eastAsia="en-US" w:bidi="ar-SA"/>
      </w:rPr>
    </w:lvl>
    <w:lvl w:ilvl="4" w:tplc="F3128770">
      <w:numFmt w:val="bullet"/>
      <w:lvlText w:val="•"/>
      <w:lvlJc w:val="left"/>
      <w:pPr>
        <w:ind w:left="2396" w:hanging="721"/>
      </w:pPr>
      <w:rPr>
        <w:rFonts w:hint="default"/>
        <w:lang w:val="en-US" w:eastAsia="en-US" w:bidi="ar-SA"/>
      </w:rPr>
    </w:lvl>
    <w:lvl w:ilvl="5" w:tplc="49FCCFE0">
      <w:numFmt w:val="bullet"/>
      <w:lvlText w:val="•"/>
      <w:lvlJc w:val="left"/>
      <w:pPr>
        <w:ind w:left="2971" w:hanging="721"/>
      </w:pPr>
      <w:rPr>
        <w:rFonts w:hint="default"/>
        <w:lang w:val="en-US" w:eastAsia="en-US" w:bidi="ar-SA"/>
      </w:rPr>
    </w:lvl>
    <w:lvl w:ilvl="6" w:tplc="832E2410">
      <w:numFmt w:val="bullet"/>
      <w:lvlText w:val="•"/>
      <w:lvlJc w:val="left"/>
      <w:pPr>
        <w:ind w:left="3545" w:hanging="721"/>
      </w:pPr>
      <w:rPr>
        <w:rFonts w:hint="default"/>
        <w:lang w:val="en-US" w:eastAsia="en-US" w:bidi="ar-SA"/>
      </w:rPr>
    </w:lvl>
    <w:lvl w:ilvl="7" w:tplc="EF54F470">
      <w:numFmt w:val="bullet"/>
      <w:lvlText w:val="•"/>
      <w:lvlJc w:val="left"/>
      <w:pPr>
        <w:ind w:left="4119" w:hanging="721"/>
      </w:pPr>
      <w:rPr>
        <w:rFonts w:hint="default"/>
        <w:lang w:val="en-US" w:eastAsia="en-US" w:bidi="ar-SA"/>
      </w:rPr>
    </w:lvl>
    <w:lvl w:ilvl="8" w:tplc="2CEE2942">
      <w:numFmt w:val="bullet"/>
      <w:lvlText w:val="•"/>
      <w:lvlJc w:val="left"/>
      <w:pPr>
        <w:ind w:left="4693" w:hanging="721"/>
      </w:pPr>
      <w:rPr>
        <w:rFonts w:hint="default"/>
        <w:lang w:val="en-US" w:eastAsia="en-US" w:bidi="ar-SA"/>
      </w:rPr>
    </w:lvl>
  </w:abstractNum>
  <w:abstractNum w:abstractNumId="321" w15:restartNumberingAfterBreak="0">
    <w:nsid w:val="51D92805"/>
    <w:multiLevelType w:val="hybridMultilevel"/>
    <w:tmpl w:val="E8D48CAC"/>
    <w:lvl w:ilvl="0" w:tplc="4E825AE2">
      <w:start w:val="1"/>
      <w:numFmt w:val="lowerLetter"/>
      <w:lvlText w:val="(%1)"/>
      <w:lvlJc w:val="left"/>
      <w:pPr>
        <w:ind w:left="1213" w:hanging="726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178476E0">
      <w:numFmt w:val="bullet"/>
      <w:lvlText w:val="•"/>
      <w:lvlJc w:val="left"/>
      <w:pPr>
        <w:ind w:left="2266" w:hanging="726"/>
      </w:pPr>
      <w:rPr>
        <w:rFonts w:hint="default"/>
        <w:lang w:val="en-US" w:eastAsia="en-US" w:bidi="ar-SA"/>
      </w:rPr>
    </w:lvl>
    <w:lvl w:ilvl="2" w:tplc="F4B2001A">
      <w:numFmt w:val="bullet"/>
      <w:lvlText w:val="•"/>
      <w:lvlJc w:val="left"/>
      <w:pPr>
        <w:ind w:left="3312" w:hanging="726"/>
      </w:pPr>
      <w:rPr>
        <w:rFonts w:hint="default"/>
        <w:lang w:val="en-US" w:eastAsia="en-US" w:bidi="ar-SA"/>
      </w:rPr>
    </w:lvl>
    <w:lvl w:ilvl="3" w:tplc="31DC124A">
      <w:numFmt w:val="bullet"/>
      <w:lvlText w:val="•"/>
      <w:lvlJc w:val="left"/>
      <w:pPr>
        <w:ind w:left="4358" w:hanging="726"/>
      </w:pPr>
      <w:rPr>
        <w:rFonts w:hint="default"/>
        <w:lang w:val="en-US" w:eastAsia="en-US" w:bidi="ar-SA"/>
      </w:rPr>
    </w:lvl>
    <w:lvl w:ilvl="4" w:tplc="E23E0F86">
      <w:numFmt w:val="bullet"/>
      <w:lvlText w:val="•"/>
      <w:lvlJc w:val="left"/>
      <w:pPr>
        <w:ind w:left="5404" w:hanging="726"/>
      </w:pPr>
      <w:rPr>
        <w:rFonts w:hint="default"/>
        <w:lang w:val="en-US" w:eastAsia="en-US" w:bidi="ar-SA"/>
      </w:rPr>
    </w:lvl>
    <w:lvl w:ilvl="5" w:tplc="0DC48524">
      <w:numFmt w:val="bullet"/>
      <w:lvlText w:val="•"/>
      <w:lvlJc w:val="left"/>
      <w:pPr>
        <w:ind w:left="6450" w:hanging="726"/>
      </w:pPr>
      <w:rPr>
        <w:rFonts w:hint="default"/>
        <w:lang w:val="en-US" w:eastAsia="en-US" w:bidi="ar-SA"/>
      </w:rPr>
    </w:lvl>
    <w:lvl w:ilvl="6" w:tplc="56C07978">
      <w:numFmt w:val="bullet"/>
      <w:lvlText w:val="•"/>
      <w:lvlJc w:val="left"/>
      <w:pPr>
        <w:ind w:left="7496" w:hanging="726"/>
      </w:pPr>
      <w:rPr>
        <w:rFonts w:hint="default"/>
        <w:lang w:val="en-US" w:eastAsia="en-US" w:bidi="ar-SA"/>
      </w:rPr>
    </w:lvl>
    <w:lvl w:ilvl="7" w:tplc="908813C8">
      <w:numFmt w:val="bullet"/>
      <w:lvlText w:val="•"/>
      <w:lvlJc w:val="left"/>
      <w:pPr>
        <w:ind w:left="8542" w:hanging="726"/>
      </w:pPr>
      <w:rPr>
        <w:rFonts w:hint="default"/>
        <w:lang w:val="en-US" w:eastAsia="en-US" w:bidi="ar-SA"/>
      </w:rPr>
    </w:lvl>
    <w:lvl w:ilvl="8" w:tplc="53C4FF9C">
      <w:numFmt w:val="bullet"/>
      <w:lvlText w:val="•"/>
      <w:lvlJc w:val="left"/>
      <w:pPr>
        <w:ind w:left="9588" w:hanging="726"/>
      </w:pPr>
      <w:rPr>
        <w:rFonts w:hint="default"/>
        <w:lang w:val="en-US" w:eastAsia="en-US" w:bidi="ar-SA"/>
      </w:rPr>
    </w:lvl>
  </w:abstractNum>
  <w:abstractNum w:abstractNumId="322" w15:restartNumberingAfterBreak="0">
    <w:nsid w:val="530D4F22"/>
    <w:multiLevelType w:val="hybridMultilevel"/>
    <w:tmpl w:val="0F188076"/>
    <w:lvl w:ilvl="0" w:tplc="BC187A84">
      <w:start w:val="12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53232129"/>
    <w:multiLevelType w:val="hybridMultilevel"/>
    <w:tmpl w:val="C4AA30B2"/>
    <w:lvl w:ilvl="0" w:tplc="8CEEEDB0">
      <w:start w:val="1"/>
      <w:numFmt w:val="decimal"/>
      <w:lvlText w:val="%1."/>
      <w:lvlJc w:val="left"/>
      <w:pPr>
        <w:ind w:left="863" w:hanging="204"/>
      </w:pPr>
      <w:rPr>
        <w:rFonts w:hint="default"/>
        <w:w w:val="99"/>
        <w:lang w:val="en-US" w:eastAsia="en-US" w:bidi="ar-SA"/>
      </w:rPr>
    </w:lvl>
    <w:lvl w:ilvl="1" w:tplc="299832AA">
      <w:numFmt w:val="bullet"/>
      <w:lvlText w:val="•"/>
      <w:lvlJc w:val="left"/>
      <w:pPr>
        <w:ind w:left="1940" w:hanging="204"/>
      </w:pPr>
      <w:rPr>
        <w:rFonts w:hint="default"/>
        <w:lang w:val="en-US" w:eastAsia="en-US" w:bidi="ar-SA"/>
      </w:rPr>
    </w:lvl>
    <w:lvl w:ilvl="2" w:tplc="25F47272">
      <w:numFmt w:val="bullet"/>
      <w:lvlText w:val="•"/>
      <w:lvlJc w:val="left"/>
      <w:pPr>
        <w:ind w:left="3020" w:hanging="204"/>
      </w:pPr>
      <w:rPr>
        <w:rFonts w:hint="default"/>
        <w:lang w:val="en-US" w:eastAsia="en-US" w:bidi="ar-SA"/>
      </w:rPr>
    </w:lvl>
    <w:lvl w:ilvl="3" w:tplc="ECF867E0">
      <w:numFmt w:val="bullet"/>
      <w:lvlText w:val="•"/>
      <w:lvlJc w:val="left"/>
      <w:pPr>
        <w:ind w:left="4100" w:hanging="204"/>
      </w:pPr>
      <w:rPr>
        <w:rFonts w:hint="default"/>
        <w:lang w:val="en-US" w:eastAsia="en-US" w:bidi="ar-SA"/>
      </w:rPr>
    </w:lvl>
    <w:lvl w:ilvl="4" w:tplc="8C46F91E">
      <w:numFmt w:val="bullet"/>
      <w:lvlText w:val="•"/>
      <w:lvlJc w:val="left"/>
      <w:pPr>
        <w:ind w:left="5180" w:hanging="204"/>
      </w:pPr>
      <w:rPr>
        <w:rFonts w:hint="default"/>
        <w:lang w:val="en-US" w:eastAsia="en-US" w:bidi="ar-SA"/>
      </w:rPr>
    </w:lvl>
    <w:lvl w:ilvl="5" w:tplc="A8601948">
      <w:numFmt w:val="bullet"/>
      <w:lvlText w:val="•"/>
      <w:lvlJc w:val="left"/>
      <w:pPr>
        <w:ind w:left="6260" w:hanging="204"/>
      </w:pPr>
      <w:rPr>
        <w:rFonts w:hint="default"/>
        <w:lang w:val="en-US" w:eastAsia="en-US" w:bidi="ar-SA"/>
      </w:rPr>
    </w:lvl>
    <w:lvl w:ilvl="6" w:tplc="5EA41E7E">
      <w:numFmt w:val="bullet"/>
      <w:lvlText w:val="•"/>
      <w:lvlJc w:val="left"/>
      <w:pPr>
        <w:ind w:left="7340" w:hanging="204"/>
      </w:pPr>
      <w:rPr>
        <w:rFonts w:hint="default"/>
        <w:lang w:val="en-US" w:eastAsia="en-US" w:bidi="ar-SA"/>
      </w:rPr>
    </w:lvl>
    <w:lvl w:ilvl="7" w:tplc="0A36FCDC">
      <w:numFmt w:val="bullet"/>
      <w:lvlText w:val="•"/>
      <w:lvlJc w:val="left"/>
      <w:pPr>
        <w:ind w:left="8420" w:hanging="204"/>
      </w:pPr>
      <w:rPr>
        <w:rFonts w:hint="default"/>
        <w:lang w:val="en-US" w:eastAsia="en-US" w:bidi="ar-SA"/>
      </w:rPr>
    </w:lvl>
    <w:lvl w:ilvl="8" w:tplc="346EBB46">
      <w:numFmt w:val="bullet"/>
      <w:lvlText w:val="•"/>
      <w:lvlJc w:val="left"/>
      <w:pPr>
        <w:ind w:left="9500" w:hanging="204"/>
      </w:pPr>
      <w:rPr>
        <w:rFonts w:hint="default"/>
        <w:lang w:val="en-US" w:eastAsia="en-US" w:bidi="ar-SA"/>
      </w:rPr>
    </w:lvl>
  </w:abstractNum>
  <w:abstractNum w:abstractNumId="324" w15:restartNumberingAfterBreak="0">
    <w:nsid w:val="53580CBB"/>
    <w:multiLevelType w:val="hybridMultilevel"/>
    <w:tmpl w:val="103627CE"/>
    <w:lvl w:ilvl="0" w:tplc="8AE85918">
      <w:start w:val="1"/>
      <w:numFmt w:val="lowerLetter"/>
      <w:lvlText w:val="%1)"/>
      <w:lvlJc w:val="left"/>
      <w:pPr>
        <w:ind w:left="1654" w:hanging="360"/>
      </w:pPr>
      <w:rPr>
        <w:rFonts w:ascii="Calibri" w:eastAsia="Calibri" w:hAnsi="Calibri" w:cs="Calibri" w:hint="default"/>
        <w:w w:val="99"/>
        <w:sz w:val="19"/>
        <w:szCs w:val="19"/>
        <w:lang w:val="en-US" w:eastAsia="en-US" w:bidi="ar-SA"/>
      </w:rPr>
    </w:lvl>
    <w:lvl w:ilvl="1" w:tplc="64B88212">
      <w:numFmt w:val="bullet"/>
      <w:lvlText w:val=""/>
      <w:lvlJc w:val="left"/>
      <w:pPr>
        <w:ind w:left="2374" w:hanging="360"/>
      </w:pPr>
      <w:rPr>
        <w:rFonts w:ascii="Symbol" w:eastAsia="Symbol" w:hAnsi="Symbol" w:cs="Symbol" w:hint="default"/>
        <w:w w:val="99"/>
        <w:sz w:val="19"/>
        <w:szCs w:val="19"/>
        <w:lang w:val="en-US" w:eastAsia="en-US" w:bidi="ar-SA"/>
      </w:rPr>
    </w:lvl>
    <w:lvl w:ilvl="2" w:tplc="9550BDA2">
      <w:numFmt w:val="bullet"/>
      <w:lvlText w:val="•"/>
      <w:lvlJc w:val="left"/>
      <w:pPr>
        <w:ind w:left="3401" w:hanging="360"/>
      </w:pPr>
      <w:rPr>
        <w:lang w:val="en-US" w:eastAsia="en-US" w:bidi="ar-SA"/>
      </w:rPr>
    </w:lvl>
    <w:lvl w:ilvl="3" w:tplc="65B40FD2">
      <w:numFmt w:val="bullet"/>
      <w:lvlText w:val="•"/>
      <w:lvlJc w:val="left"/>
      <w:pPr>
        <w:ind w:left="4422" w:hanging="360"/>
      </w:pPr>
      <w:rPr>
        <w:lang w:val="en-US" w:eastAsia="en-US" w:bidi="ar-SA"/>
      </w:rPr>
    </w:lvl>
    <w:lvl w:ilvl="4" w:tplc="6874B186">
      <w:numFmt w:val="bullet"/>
      <w:lvlText w:val="•"/>
      <w:lvlJc w:val="left"/>
      <w:pPr>
        <w:ind w:left="5443" w:hanging="360"/>
      </w:pPr>
      <w:rPr>
        <w:lang w:val="en-US" w:eastAsia="en-US" w:bidi="ar-SA"/>
      </w:rPr>
    </w:lvl>
    <w:lvl w:ilvl="5" w:tplc="01B8671C">
      <w:numFmt w:val="bullet"/>
      <w:lvlText w:val="•"/>
      <w:lvlJc w:val="left"/>
      <w:pPr>
        <w:ind w:left="6464" w:hanging="360"/>
      </w:pPr>
      <w:rPr>
        <w:lang w:val="en-US" w:eastAsia="en-US" w:bidi="ar-SA"/>
      </w:rPr>
    </w:lvl>
    <w:lvl w:ilvl="6" w:tplc="052CCC38">
      <w:numFmt w:val="bullet"/>
      <w:lvlText w:val="•"/>
      <w:lvlJc w:val="left"/>
      <w:pPr>
        <w:ind w:left="7486" w:hanging="360"/>
      </w:pPr>
      <w:rPr>
        <w:lang w:val="en-US" w:eastAsia="en-US" w:bidi="ar-SA"/>
      </w:rPr>
    </w:lvl>
    <w:lvl w:ilvl="7" w:tplc="267A8284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  <w:lvl w:ilvl="8" w:tplc="99E42F1C">
      <w:numFmt w:val="bullet"/>
      <w:lvlText w:val="•"/>
      <w:lvlJc w:val="left"/>
      <w:pPr>
        <w:ind w:left="9528" w:hanging="360"/>
      </w:pPr>
      <w:rPr>
        <w:lang w:val="en-US" w:eastAsia="en-US" w:bidi="ar-SA"/>
      </w:rPr>
    </w:lvl>
  </w:abstractNum>
  <w:abstractNum w:abstractNumId="325" w15:restartNumberingAfterBreak="0">
    <w:nsid w:val="53A47706"/>
    <w:multiLevelType w:val="hybridMultilevel"/>
    <w:tmpl w:val="08DC55BC"/>
    <w:lvl w:ilvl="0" w:tplc="A20A0232">
      <w:start w:val="1"/>
      <w:numFmt w:val="lowerLetter"/>
      <w:lvlText w:val="%1."/>
      <w:lvlJc w:val="left"/>
      <w:pPr>
        <w:ind w:left="798" w:hanging="615"/>
      </w:pPr>
      <w:rPr>
        <w:rFonts w:ascii="Calibri" w:eastAsia="Calibri" w:hAnsi="Calibri" w:cs="Calibri" w:hint="default"/>
        <w:w w:val="97"/>
        <w:sz w:val="20"/>
        <w:szCs w:val="20"/>
        <w:lang w:val="en-US" w:eastAsia="en-US" w:bidi="ar-SA"/>
      </w:rPr>
    </w:lvl>
    <w:lvl w:ilvl="1" w:tplc="9138BBFC">
      <w:start w:val="1"/>
      <w:numFmt w:val="upperRoman"/>
      <w:lvlText w:val="%2."/>
      <w:lvlJc w:val="left"/>
      <w:pPr>
        <w:ind w:left="1413" w:hanging="39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23329E8A">
      <w:numFmt w:val="bullet"/>
      <w:lvlText w:val="•"/>
      <w:lvlJc w:val="left"/>
      <w:pPr>
        <w:ind w:left="2529" w:hanging="394"/>
      </w:pPr>
      <w:rPr>
        <w:rFonts w:hint="default"/>
        <w:lang w:val="en-US" w:eastAsia="en-US" w:bidi="ar-SA"/>
      </w:rPr>
    </w:lvl>
    <w:lvl w:ilvl="3" w:tplc="B1D6CA8A">
      <w:numFmt w:val="bullet"/>
      <w:lvlText w:val="•"/>
      <w:lvlJc w:val="left"/>
      <w:pPr>
        <w:ind w:left="3639" w:hanging="394"/>
      </w:pPr>
      <w:rPr>
        <w:rFonts w:hint="default"/>
        <w:lang w:val="en-US" w:eastAsia="en-US" w:bidi="ar-SA"/>
      </w:rPr>
    </w:lvl>
    <w:lvl w:ilvl="4" w:tplc="A4AABE6E">
      <w:numFmt w:val="bullet"/>
      <w:lvlText w:val="•"/>
      <w:lvlJc w:val="left"/>
      <w:pPr>
        <w:ind w:left="4748" w:hanging="394"/>
      </w:pPr>
      <w:rPr>
        <w:rFonts w:hint="default"/>
        <w:lang w:val="en-US" w:eastAsia="en-US" w:bidi="ar-SA"/>
      </w:rPr>
    </w:lvl>
    <w:lvl w:ilvl="5" w:tplc="F19A615A">
      <w:numFmt w:val="bullet"/>
      <w:lvlText w:val="•"/>
      <w:lvlJc w:val="left"/>
      <w:pPr>
        <w:ind w:left="5858" w:hanging="394"/>
      </w:pPr>
      <w:rPr>
        <w:rFonts w:hint="default"/>
        <w:lang w:val="en-US" w:eastAsia="en-US" w:bidi="ar-SA"/>
      </w:rPr>
    </w:lvl>
    <w:lvl w:ilvl="6" w:tplc="533A3128">
      <w:numFmt w:val="bullet"/>
      <w:lvlText w:val="•"/>
      <w:lvlJc w:val="left"/>
      <w:pPr>
        <w:ind w:left="6968" w:hanging="394"/>
      </w:pPr>
      <w:rPr>
        <w:rFonts w:hint="default"/>
        <w:lang w:val="en-US" w:eastAsia="en-US" w:bidi="ar-SA"/>
      </w:rPr>
    </w:lvl>
    <w:lvl w:ilvl="7" w:tplc="2E641FF8">
      <w:numFmt w:val="bullet"/>
      <w:lvlText w:val="•"/>
      <w:lvlJc w:val="left"/>
      <w:pPr>
        <w:ind w:left="8077" w:hanging="394"/>
      </w:pPr>
      <w:rPr>
        <w:rFonts w:hint="default"/>
        <w:lang w:val="en-US" w:eastAsia="en-US" w:bidi="ar-SA"/>
      </w:rPr>
    </w:lvl>
    <w:lvl w:ilvl="8" w:tplc="C0D2F262">
      <w:numFmt w:val="bullet"/>
      <w:lvlText w:val="•"/>
      <w:lvlJc w:val="left"/>
      <w:pPr>
        <w:ind w:left="9187" w:hanging="394"/>
      </w:pPr>
      <w:rPr>
        <w:rFonts w:hint="default"/>
        <w:lang w:val="en-US" w:eastAsia="en-US" w:bidi="ar-SA"/>
      </w:rPr>
    </w:lvl>
  </w:abstractNum>
  <w:abstractNum w:abstractNumId="326" w15:restartNumberingAfterBreak="0">
    <w:nsid w:val="53B03C2C"/>
    <w:multiLevelType w:val="hybridMultilevel"/>
    <w:tmpl w:val="42B4741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53B63754"/>
    <w:multiLevelType w:val="hybridMultilevel"/>
    <w:tmpl w:val="C87CEA1E"/>
    <w:lvl w:ilvl="0" w:tplc="1DB4EFC8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8" w15:restartNumberingAfterBreak="0">
    <w:nsid w:val="54383D2D"/>
    <w:multiLevelType w:val="hybridMultilevel"/>
    <w:tmpl w:val="6E1A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545628D4"/>
    <w:multiLevelType w:val="hybridMultilevel"/>
    <w:tmpl w:val="C6B0D158"/>
    <w:lvl w:ilvl="0" w:tplc="D13A4B2C">
      <w:start w:val="1"/>
      <w:numFmt w:val="lowerLetter"/>
      <w:lvlText w:val="%1."/>
      <w:lvlJc w:val="left"/>
      <w:pPr>
        <w:ind w:left="927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0" w15:restartNumberingAfterBreak="0">
    <w:nsid w:val="548E263E"/>
    <w:multiLevelType w:val="hybridMultilevel"/>
    <w:tmpl w:val="C15A3F2E"/>
    <w:lvl w:ilvl="0" w:tplc="2EEEE2B6">
      <w:numFmt w:val="bullet"/>
      <w:lvlText w:val=""/>
      <w:lvlJc w:val="left"/>
      <w:pPr>
        <w:ind w:left="561" w:hanging="351"/>
      </w:pPr>
      <w:rPr>
        <w:rFonts w:ascii="Symbol" w:eastAsia="Symbol" w:hAnsi="Symbol" w:cs="Symbol" w:hint="default"/>
        <w:w w:val="99"/>
        <w:sz w:val="19"/>
        <w:szCs w:val="19"/>
        <w:lang w:val="en-US" w:eastAsia="en-US" w:bidi="ar-SA"/>
      </w:rPr>
    </w:lvl>
    <w:lvl w:ilvl="1" w:tplc="F1AE2540">
      <w:numFmt w:val="bullet"/>
      <w:lvlText w:val="•"/>
      <w:lvlJc w:val="left"/>
      <w:pPr>
        <w:ind w:left="1160" w:hanging="351"/>
      </w:pPr>
      <w:rPr>
        <w:rFonts w:hint="default"/>
        <w:lang w:val="en-US" w:eastAsia="en-US" w:bidi="ar-SA"/>
      </w:rPr>
    </w:lvl>
    <w:lvl w:ilvl="2" w:tplc="89E808C8">
      <w:numFmt w:val="bullet"/>
      <w:lvlText w:val="•"/>
      <w:lvlJc w:val="left"/>
      <w:pPr>
        <w:ind w:left="1760" w:hanging="351"/>
      </w:pPr>
      <w:rPr>
        <w:rFonts w:hint="default"/>
        <w:lang w:val="en-US" w:eastAsia="en-US" w:bidi="ar-SA"/>
      </w:rPr>
    </w:lvl>
    <w:lvl w:ilvl="3" w:tplc="58CE5BA6">
      <w:numFmt w:val="bullet"/>
      <w:lvlText w:val="•"/>
      <w:lvlJc w:val="left"/>
      <w:pPr>
        <w:ind w:left="2360" w:hanging="351"/>
      </w:pPr>
      <w:rPr>
        <w:rFonts w:hint="default"/>
        <w:lang w:val="en-US" w:eastAsia="en-US" w:bidi="ar-SA"/>
      </w:rPr>
    </w:lvl>
    <w:lvl w:ilvl="4" w:tplc="74402F98">
      <w:numFmt w:val="bullet"/>
      <w:lvlText w:val="•"/>
      <w:lvlJc w:val="left"/>
      <w:pPr>
        <w:ind w:left="2960" w:hanging="351"/>
      </w:pPr>
      <w:rPr>
        <w:rFonts w:hint="default"/>
        <w:lang w:val="en-US" w:eastAsia="en-US" w:bidi="ar-SA"/>
      </w:rPr>
    </w:lvl>
    <w:lvl w:ilvl="5" w:tplc="5A921AAE">
      <w:numFmt w:val="bullet"/>
      <w:lvlText w:val="•"/>
      <w:lvlJc w:val="left"/>
      <w:pPr>
        <w:ind w:left="3561" w:hanging="351"/>
      </w:pPr>
      <w:rPr>
        <w:rFonts w:hint="default"/>
        <w:lang w:val="en-US" w:eastAsia="en-US" w:bidi="ar-SA"/>
      </w:rPr>
    </w:lvl>
    <w:lvl w:ilvl="6" w:tplc="C848F3A8">
      <w:numFmt w:val="bullet"/>
      <w:lvlText w:val="•"/>
      <w:lvlJc w:val="left"/>
      <w:pPr>
        <w:ind w:left="4161" w:hanging="351"/>
      </w:pPr>
      <w:rPr>
        <w:rFonts w:hint="default"/>
        <w:lang w:val="en-US" w:eastAsia="en-US" w:bidi="ar-SA"/>
      </w:rPr>
    </w:lvl>
    <w:lvl w:ilvl="7" w:tplc="317E13D4">
      <w:numFmt w:val="bullet"/>
      <w:lvlText w:val="•"/>
      <w:lvlJc w:val="left"/>
      <w:pPr>
        <w:ind w:left="4761" w:hanging="351"/>
      </w:pPr>
      <w:rPr>
        <w:rFonts w:hint="default"/>
        <w:lang w:val="en-US" w:eastAsia="en-US" w:bidi="ar-SA"/>
      </w:rPr>
    </w:lvl>
    <w:lvl w:ilvl="8" w:tplc="18BE85FA">
      <w:numFmt w:val="bullet"/>
      <w:lvlText w:val="•"/>
      <w:lvlJc w:val="left"/>
      <w:pPr>
        <w:ind w:left="5361" w:hanging="351"/>
      </w:pPr>
      <w:rPr>
        <w:rFonts w:hint="default"/>
        <w:lang w:val="en-US" w:eastAsia="en-US" w:bidi="ar-SA"/>
      </w:rPr>
    </w:lvl>
  </w:abstractNum>
  <w:abstractNum w:abstractNumId="331" w15:restartNumberingAfterBreak="0">
    <w:nsid w:val="54A032E8"/>
    <w:multiLevelType w:val="hybridMultilevel"/>
    <w:tmpl w:val="E18C67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7B0E0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4D2570E"/>
    <w:multiLevelType w:val="hybridMultilevel"/>
    <w:tmpl w:val="16C861DE"/>
    <w:lvl w:ilvl="0" w:tplc="097AF9BE">
      <w:start w:val="1"/>
      <w:numFmt w:val="lowerLetter"/>
      <w:lvlText w:val="%1."/>
      <w:lvlJc w:val="left"/>
      <w:pPr>
        <w:ind w:left="1138" w:hanging="19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A114FBBE">
      <w:numFmt w:val="bullet"/>
      <w:lvlText w:val="•"/>
      <w:lvlJc w:val="left"/>
      <w:pPr>
        <w:ind w:left="2194" w:hanging="192"/>
      </w:pPr>
      <w:rPr>
        <w:rFonts w:hint="default"/>
        <w:lang w:val="en-US" w:eastAsia="en-US" w:bidi="ar-SA"/>
      </w:rPr>
    </w:lvl>
    <w:lvl w:ilvl="2" w:tplc="2C46ED6C">
      <w:numFmt w:val="bullet"/>
      <w:lvlText w:val="•"/>
      <w:lvlJc w:val="left"/>
      <w:pPr>
        <w:ind w:left="3248" w:hanging="192"/>
      </w:pPr>
      <w:rPr>
        <w:rFonts w:hint="default"/>
        <w:lang w:val="en-US" w:eastAsia="en-US" w:bidi="ar-SA"/>
      </w:rPr>
    </w:lvl>
    <w:lvl w:ilvl="3" w:tplc="DB8ACDDA">
      <w:numFmt w:val="bullet"/>
      <w:lvlText w:val="•"/>
      <w:lvlJc w:val="left"/>
      <w:pPr>
        <w:ind w:left="4302" w:hanging="192"/>
      </w:pPr>
      <w:rPr>
        <w:rFonts w:hint="default"/>
        <w:lang w:val="en-US" w:eastAsia="en-US" w:bidi="ar-SA"/>
      </w:rPr>
    </w:lvl>
    <w:lvl w:ilvl="4" w:tplc="ACD298A0">
      <w:numFmt w:val="bullet"/>
      <w:lvlText w:val="•"/>
      <w:lvlJc w:val="left"/>
      <w:pPr>
        <w:ind w:left="5356" w:hanging="192"/>
      </w:pPr>
      <w:rPr>
        <w:rFonts w:hint="default"/>
        <w:lang w:val="en-US" w:eastAsia="en-US" w:bidi="ar-SA"/>
      </w:rPr>
    </w:lvl>
    <w:lvl w:ilvl="5" w:tplc="D70A19B4">
      <w:numFmt w:val="bullet"/>
      <w:lvlText w:val="•"/>
      <w:lvlJc w:val="left"/>
      <w:pPr>
        <w:ind w:left="6410" w:hanging="192"/>
      </w:pPr>
      <w:rPr>
        <w:rFonts w:hint="default"/>
        <w:lang w:val="en-US" w:eastAsia="en-US" w:bidi="ar-SA"/>
      </w:rPr>
    </w:lvl>
    <w:lvl w:ilvl="6" w:tplc="5420C628">
      <w:numFmt w:val="bullet"/>
      <w:lvlText w:val="•"/>
      <w:lvlJc w:val="left"/>
      <w:pPr>
        <w:ind w:left="7464" w:hanging="192"/>
      </w:pPr>
      <w:rPr>
        <w:rFonts w:hint="default"/>
        <w:lang w:val="en-US" w:eastAsia="en-US" w:bidi="ar-SA"/>
      </w:rPr>
    </w:lvl>
    <w:lvl w:ilvl="7" w:tplc="6B4484C0">
      <w:numFmt w:val="bullet"/>
      <w:lvlText w:val="•"/>
      <w:lvlJc w:val="left"/>
      <w:pPr>
        <w:ind w:left="8518" w:hanging="192"/>
      </w:pPr>
      <w:rPr>
        <w:rFonts w:hint="default"/>
        <w:lang w:val="en-US" w:eastAsia="en-US" w:bidi="ar-SA"/>
      </w:rPr>
    </w:lvl>
    <w:lvl w:ilvl="8" w:tplc="32788D2C">
      <w:numFmt w:val="bullet"/>
      <w:lvlText w:val="•"/>
      <w:lvlJc w:val="left"/>
      <w:pPr>
        <w:ind w:left="9572" w:hanging="192"/>
      </w:pPr>
      <w:rPr>
        <w:rFonts w:hint="default"/>
        <w:lang w:val="en-US" w:eastAsia="en-US" w:bidi="ar-SA"/>
      </w:rPr>
    </w:lvl>
  </w:abstractNum>
  <w:abstractNum w:abstractNumId="333" w15:restartNumberingAfterBreak="0">
    <w:nsid w:val="54E774AC"/>
    <w:multiLevelType w:val="hybridMultilevel"/>
    <w:tmpl w:val="6B10ABA4"/>
    <w:lvl w:ilvl="0" w:tplc="45B23F88">
      <w:start w:val="1"/>
      <w:numFmt w:val="decimal"/>
      <w:lvlText w:val="%1."/>
      <w:lvlJc w:val="left"/>
      <w:pPr>
        <w:ind w:left="1136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9412D988">
      <w:numFmt w:val="bullet"/>
      <w:lvlText w:val="•"/>
      <w:lvlJc w:val="left"/>
      <w:pPr>
        <w:ind w:left="2166" w:hanging="197"/>
      </w:pPr>
      <w:rPr>
        <w:rFonts w:hint="default"/>
        <w:lang w:val="en-US" w:eastAsia="en-US" w:bidi="ar-SA"/>
      </w:rPr>
    </w:lvl>
    <w:lvl w:ilvl="2" w:tplc="BADAD596">
      <w:numFmt w:val="bullet"/>
      <w:lvlText w:val="•"/>
      <w:lvlJc w:val="left"/>
      <w:pPr>
        <w:ind w:left="3193" w:hanging="197"/>
      </w:pPr>
      <w:rPr>
        <w:rFonts w:hint="default"/>
        <w:lang w:val="en-US" w:eastAsia="en-US" w:bidi="ar-SA"/>
      </w:rPr>
    </w:lvl>
    <w:lvl w:ilvl="3" w:tplc="978EC06C">
      <w:numFmt w:val="bullet"/>
      <w:lvlText w:val="•"/>
      <w:lvlJc w:val="left"/>
      <w:pPr>
        <w:ind w:left="4219" w:hanging="197"/>
      </w:pPr>
      <w:rPr>
        <w:rFonts w:hint="default"/>
        <w:lang w:val="en-US" w:eastAsia="en-US" w:bidi="ar-SA"/>
      </w:rPr>
    </w:lvl>
    <w:lvl w:ilvl="4" w:tplc="5FE2BFDA">
      <w:numFmt w:val="bullet"/>
      <w:lvlText w:val="•"/>
      <w:lvlJc w:val="left"/>
      <w:pPr>
        <w:ind w:left="5246" w:hanging="197"/>
      </w:pPr>
      <w:rPr>
        <w:rFonts w:hint="default"/>
        <w:lang w:val="en-US" w:eastAsia="en-US" w:bidi="ar-SA"/>
      </w:rPr>
    </w:lvl>
    <w:lvl w:ilvl="5" w:tplc="C7D249FA">
      <w:numFmt w:val="bullet"/>
      <w:lvlText w:val="•"/>
      <w:lvlJc w:val="left"/>
      <w:pPr>
        <w:ind w:left="6273" w:hanging="197"/>
      </w:pPr>
      <w:rPr>
        <w:rFonts w:hint="default"/>
        <w:lang w:val="en-US" w:eastAsia="en-US" w:bidi="ar-SA"/>
      </w:rPr>
    </w:lvl>
    <w:lvl w:ilvl="6" w:tplc="8200A37A">
      <w:numFmt w:val="bullet"/>
      <w:lvlText w:val="•"/>
      <w:lvlJc w:val="left"/>
      <w:pPr>
        <w:ind w:left="7299" w:hanging="197"/>
      </w:pPr>
      <w:rPr>
        <w:rFonts w:hint="default"/>
        <w:lang w:val="en-US" w:eastAsia="en-US" w:bidi="ar-SA"/>
      </w:rPr>
    </w:lvl>
    <w:lvl w:ilvl="7" w:tplc="0C1E4BDE">
      <w:numFmt w:val="bullet"/>
      <w:lvlText w:val="•"/>
      <w:lvlJc w:val="left"/>
      <w:pPr>
        <w:ind w:left="8326" w:hanging="197"/>
      </w:pPr>
      <w:rPr>
        <w:rFonts w:hint="default"/>
        <w:lang w:val="en-US" w:eastAsia="en-US" w:bidi="ar-SA"/>
      </w:rPr>
    </w:lvl>
    <w:lvl w:ilvl="8" w:tplc="F69ED0DC">
      <w:numFmt w:val="bullet"/>
      <w:lvlText w:val="•"/>
      <w:lvlJc w:val="left"/>
      <w:pPr>
        <w:ind w:left="9353" w:hanging="197"/>
      </w:pPr>
      <w:rPr>
        <w:rFonts w:hint="default"/>
        <w:lang w:val="en-US" w:eastAsia="en-US" w:bidi="ar-SA"/>
      </w:rPr>
    </w:lvl>
  </w:abstractNum>
  <w:abstractNum w:abstractNumId="334" w15:restartNumberingAfterBreak="0">
    <w:nsid w:val="554A3A5D"/>
    <w:multiLevelType w:val="hybridMultilevel"/>
    <w:tmpl w:val="761CB416"/>
    <w:lvl w:ilvl="0" w:tplc="4D1A5440">
      <w:numFmt w:val="bullet"/>
      <w:lvlText w:val=""/>
      <w:lvlJc w:val="left"/>
      <w:pPr>
        <w:ind w:left="295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BFE99C4">
      <w:numFmt w:val="bullet"/>
      <w:lvlText w:val="•"/>
      <w:lvlJc w:val="left"/>
      <w:pPr>
        <w:ind w:left="380" w:hanging="180"/>
      </w:pPr>
      <w:rPr>
        <w:rFonts w:hint="default"/>
        <w:lang w:val="en-US" w:eastAsia="en-US" w:bidi="ar-SA"/>
      </w:rPr>
    </w:lvl>
    <w:lvl w:ilvl="2" w:tplc="98824802">
      <w:numFmt w:val="bullet"/>
      <w:lvlText w:val="•"/>
      <w:lvlJc w:val="left"/>
      <w:pPr>
        <w:ind w:left="617" w:hanging="180"/>
      </w:pPr>
      <w:rPr>
        <w:rFonts w:hint="default"/>
        <w:lang w:val="en-US" w:eastAsia="en-US" w:bidi="ar-SA"/>
      </w:rPr>
    </w:lvl>
    <w:lvl w:ilvl="3" w:tplc="C5247D64">
      <w:numFmt w:val="bullet"/>
      <w:lvlText w:val="•"/>
      <w:lvlJc w:val="left"/>
      <w:pPr>
        <w:ind w:left="854" w:hanging="180"/>
      </w:pPr>
      <w:rPr>
        <w:rFonts w:hint="default"/>
        <w:lang w:val="en-US" w:eastAsia="en-US" w:bidi="ar-SA"/>
      </w:rPr>
    </w:lvl>
    <w:lvl w:ilvl="4" w:tplc="F266BA7A">
      <w:numFmt w:val="bullet"/>
      <w:lvlText w:val="•"/>
      <w:lvlJc w:val="left"/>
      <w:pPr>
        <w:ind w:left="1091" w:hanging="180"/>
      </w:pPr>
      <w:rPr>
        <w:rFonts w:hint="default"/>
        <w:lang w:val="en-US" w:eastAsia="en-US" w:bidi="ar-SA"/>
      </w:rPr>
    </w:lvl>
    <w:lvl w:ilvl="5" w:tplc="7096CF02">
      <w:numFmt w:val="bullet"/>
      <w:lvlText w:val="•"/>
      <w:lvlJc w:val="left"/>
      <w:pPr>
        <w:ind w:left="1328" w:hanging="180"/>
      </w:pPr>
      <w:rPr>
        <w:rFonts w:hint="default"/>
        <w:lang w:val="en-US" w:eastAsia="en-US" w:bidi="ar-SA"/>
      </w:rPr>
    </w:lvl>
    <w:lvl w:ilvl="6" w:tplc="F73C50AE">
      <w:numFmt w:val="bullet"/>
      <w:lvlText w:val="•"/>
      <w:lvlJc w:val="left"/>
      <w:pPr>
        <w:ind w:left="1566" w:hanging="180"/>
      </w:pPr>
      <w:rPr>
        <w:rFonts w:hint="default"/>
        <w:lang w:val="en-US" w:eastAsia="en-US" w:bidi="ar-SA"/>
      </w:rPr>
    </w:lvl>
    <w:lvl w:ilvl="7" w:tplc="B0067DCE">
      <w:numFmt w:val="bullet"/>
      <w:lvlText w:val="•"/>
      <w:lvlJc w:val="left"/>
      <w:pPr>
        <w:ind w:left="1803" w:hanging="180"/>
      </w:pPr>
      <w:rPr>
        <w:rFonts w:hint="default"/>
        <w:lang w:val="en-US" w:eastAsia="en-US" w:bidi="ar-SA"/>
      </w:rPr>
    </w:lvl>
    <w:lvl w:ilvl="8" w:tplc="B67AEB48">
      <w:numFmt w:val="bullet"/>
      <w:lvlText w:val="•"/>
      <w:lvlJc w:val="left"/>
      <w:pPr>
        <w:ind w:left="2040" w:hanging="180"/>
      </w:pPr>
      <w:rPr>
        <w:rFonts w:hint="default"/>
        <w:lang w:val="en-US" w:eastAsia="en-US" w:bidi="ar-SA"/>
      </w:rPr>
    </w:lvl>
  </w:abstractNum>
  <w:abstractNum w:abstractNumId="335" w15:restartNumberingAfterBreak="0">
    <w:nsid w:val="55A26DA4"/>
    <w:multiLevelType w:val="hybridMultilevel"/>
    <w:tmpl w:val="DFC8B324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5B01281"/>
    <w:multiLevelType w:val="hybridMultilevel"/>
    <w:tmpl w:val="30EACA22"/>
    <w:lvl w:ilvl="0" w:tplc="108AD320">
      <w:start w:val="1"/>
      <w:numFmt w:val="lowerLetter"/>
      <w:lvlText w:val="%1)"/>
      <w:lvlJc w:val="left"/>
      <w:pPr>
        <w:ind w:left="920" w:hanging="3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0AA81E04">
      <w:numFmt w:val="bullet"/>
      <w:lvlText w:val=""/>
      <w:lvlJc w:val="left"/>
      <w:pPr>
        <w:ind w:left="16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F4FAA874"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3" w:tplc="E46C8830">
      <w:numFmt w:val="bullet"/>
      <w:lvlText w:val="•"/>
      <w:lvlJc w:val="left"/>
      <w:pPr>
        <w:ind w:left="3871" w:hanging="360"/>
      </w:pPr>
      <w:rPr>
        <w:rFonts w:hint="default"/>
        <w:lang w:val="en-US" w:eastAsia="en-US" w:bidi="ar-SA"/>
      </w:rPr>
    </w:lvl>
    <w:lvl w:ilvl="4" w:tplc="FBDE0B38">
      <w:numFmt w:val="bullet"/>
      <w:lvlText w:val="•"/>
      <w:lvlJc w:val="left"/>
      <w:pPr>
        <w:ind w:left="4986" w:hanging="360"/>
      </w:pPr>
      <w:rPr>
        <w:rFonts w:hint="default"/>
        <w:lang w:val="en-US" w:eastAsia="en-US" w:bidi="ar-SA"/>
      </w:rPr>
    </w:lvl>
    <w:lvl w:ilvl="5" w:tplc="A2DC7BCA">
      <w:numFmt w:val="bullet"/>
      <w:lvlText w:val="•"/>
      <w:lvlJc w:val="left"/>
      <w:pPr>
        <w:ind w:left="6102" w:hanging="360"/>
      </w:pPr>
      <w:rPr>
        <w:rFonts w:hint="default"/>
        <w:lang w:val="en-US" w:eastAsia="en-US" w:bidi="ar-SA"/>
      </w:rPr>
    </w:lvl>
    <w:lvl w:ilvl="6" w:tplc="5EFA0D1A">
      <w:numFmt w:val="bullet"/>
      <w:lvlText w:val="•"/>
      <w:lvlJc w:val="left"/>
      <w:pPr>
        <w:ind w:left="7217" w:hanging="360"/>
      </w:pPr>
      <w:rPr>
        <w:rFonts w:hint="default"/>
        <w:lang w:val="en-US" w:eastAsia="en-US" w:bidi="ar-SA"/>
      </w:rPr>
    </w:lvl>
    <w:lvl w:ilvl="7" w:tplc="01EC3C04">
      <w:numFmt w:val="bullet"/>
      <w:lvlText w:val="•"/>
      <w:lvlJc w:val="left"/>
      <w:pPr>
        <w:ind w:left="8333" w:hanging="360"/>
      </w:pPr>
      <w:rPr>
        <w:rFonts w:hint="default"/>
        <w:lang w:val="en-US" w:eastAsia="en-US" w:bidi="ar-SA"/>
      </w:rPr>
    </w:lvl>
    <w:lvl w:ilvl="8" w:tplc="B5B20EEC">
      <w:numFmt w:val="bullet"/>
      <w:lvlText w:val="•"/>
      <w:lvlJc w:val="left"/>
      <w:pPr>
        <w:ind w:left="9448" w:hanging="360"/>
      </w:pPr>
      <w:rPr>
        <w:rFonts w:hint="default"/>
        <w:lang w:val="en-US" w:eastAsia="en-US" w:bidi="ar-SA"/>
      </w:rPr>
    </w:lvl>
  </w:abstractNum>
  <w:abstractNum w:abstractNumId="337" w15:restartNumberingAfterBreak="0">
    <w:nsid w:val="55B70571"/>
    <w:multiLevelType w:val="hybridMultilevel"/>
    <w:tmpl w:val="D06ECCA4"/>
    <w:lvl w:ilvl="0" w:tplc="4BA467BE">
      <w:start w:val="1"/>
      <w:numFmt w:val="lowerRoman"/>
      <w:lvlText w:val="(%1)"/>
      <w:lvlJc w:val="left"/>
      <w:pPr>
        <w:ind w:left="392" w:hanging="286"/>
      </w:pPr>
      <w:rPr>
        <w:rFonts w:ascii="Book Antiqua" w:eastAsia="Book Antiqua" w:hAnsi="Book Antiqua" w:cs="Book Antiqua" w:hint="default"/>
        <w:b w:val="0"/>
        <w:bCs w:val="0"/>
        <w:i/>
        <w:iCs/>
        <w:w w:val="100"/>
        <w:sz w:val="24"/>
        <w:szCs w:val="24"/>
        <w:lang w:val="en-US" w:eastAsia="en-US" w:bidi="ar-SA"/>
      </w:rPr>
    </w:lvl>
    <w:lvl w:ilvl="1" w:tplc="7ABE466C">
      <w:numFmt w:val="bullet"/>
      <w:lvlText w:val="•"/>
      <w:lvlJc w:val="left"/>
      <w:pPr>
        <w:ind w:left="850" w:hanging="286"/>
      </w:pPr>
      <w:rPr>
        <w:rFonts w:hint="default"/>
        <w:lang w:val="en-US" w:eastAsia="en-US" w:bidi="ar-SA"/>
      </w:rPr>
    </w:lvl>
    <w:lvl w:ilvl="2" w:tplc="2D14E5DC">
      <w:numFmt w:val="bullet"/>
      <w:lvlText w:val="•"/>
      <w:lvlJc w:val="left"/>
      <w:pPr>
        <w:ind w:left="1300" w:hanging="286"/>
      </w:pPr>
      <w:rPr>
        <w:rFonts w:hint="default"/>
        <w:lang w:val="en-US" w:eastAsia="en-US" w:bidi="ar-SA"/>
      </w:rPr>
    </w:lvl>
    <w:lvl w:ilvl="3" w:tplc="C9601E62">
      <w:numFmt w:val="bullet"/>
      <w:lvlText w:val="•"/>
      <w:lvlJc w:val="left"/>
      <w:pPr>
        <w:ind w:left="1750" w:hanging="286"/>
      </w:pPr>
      <w:rPr>
        <w:rFonts w:hint="default"/>
        <w:lang w:val="en-US" w:eastAsia="en-US" w:bidi="ar-SA"/>
      </w:rPr>
    </w:lvl>
    <w:lvl w:ilvl="4" w:tplc="05445356">
      <w:numFmt w:val="bullet"/>
      <w:lvlText w:val="•"/>
      <w:lvlJc w:val="left"/>
      <w:pPr>
        <w:ind w:left="2200" w:hanging="286"/>
      </w:pPr>
      <w:rPr>
        <w:rFonts w:hint="default"/>
        <w:lang w:val="en-US" w:eastAsia="en-US" w:bidi="ar-SA"/>
      </w:rPr>
    </w:lvl>
    <w:lvl w:ilvl="5" w:tplc="8BE8B356">
      <w:numFmt w:val="bullet"/>
      <w:lvlText w:val="•"/>
      <w:lvlJc w:val="left"/>
      <w:pPr>
        <w:ind w:left="2650" w:hanging="286"/>
      </w:pPr>
      <w:rPr>
        <w:rFonts w:hint="default"/>
        <w:lang w:val="en-US" w:eastAsia="en-US" w:bidi="ar-SA"/>
      </w:rPr>
    </w:lvl>
    <w:lvl w:ilvl="6" w:tplc="8F5EA384">
      <w:numFmt w:val="bullet"/>
      <w:lvlText w:val="•"/>
      <w:lvlJc w:val="left"/>
      <w:pPr>
        <w:ind w:left="3100" w:hanging="286"/>
      </w:pPr>
      <w:rPr>
        <w:rFonts w:hint="default"/>
        <w:lang w:val="en-US" w:eastAsia="en-US" w:bidi="ar-SA"/>
      </w:rPr>
    </w:lvl>
    <w:lvl w:ilvl="7" w:tplc="80D609C2">
      <w:numFmt w:val="bullet"/>
      <w:lvlText w:val="•"/>
      <w:lvlJc w:val="left"/>
      <w:pPr>
        <w:ind w:left="3550" w:hanging="286"/>
      </w:pPr>
      <w:rPr>
        <w:rFonts w:hint="default"/>
        <w:lang w:val="en-US" w:eastAsia="en-US" w:bidi="ar-SA"/>
      </w:rPr>
    </w:lvl>
    <w:lvl w:ilvl="8" w:tplc="B20C2E7C">
      <w:numFmt w:val="bullet"/>
      <w:lvlText w:val="•"/>
      <w:lvlJc w:val="left"/>
      <w:pPr>
        <w:ind w:left="4000" w:hanging="286"/>
      </w:pPr>
      <w:rPr>
        <w:rFonts w:hint="default"/>
        <w:lang w:val="en-US" w:eastAsia="en-US" w:bidi="ar-SA"/>
      </w:rPr>
    </w:lvl>
  </w:abstractNum>
  <w:abstractNum w:abstractNumId="338" w15:restartNumberingAfterBreak="0">
    <w:nsid w:val="55C81074"/>
    <w:multiLevelType w:val="hybridMultilevel"/>
    <w:tmpl w:val="DCDA49CA"/>
    <w:lvl w:ilvl="0" w:tplc="47001776">
      <w:start w:val="1"/>
      <w:numFmt w:val="decimal"/>
      <w:lvlText w:val="%1)"/>
      <w:lvlJc w:val="left"/>
      <w:pPr>
        <w:ind w:left="560" w:hanging="267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1" w:tplc="7B828E58">
      <w:numFmt w:val="bullet"/>
      <w:lvlText w:val="•"/>
      <w:lvlJc w:val="left"/>
      <w:pPr>
        <w:ind w:left="1672" w:hanging="267"/>
      </w:pPr>
      <w:rPr>
        <w:rFonts w:hint="default"/>
        <w:lang w:val="en-US" w:eastAsia="en-US" w:bidi="ar-SA"/>
      </w:rPr>
    </w:lvl>
    <w:lvl w:ilvl="2" w:tplc="4A1EC68A">
      <w:numFmt w:val="bullet"/>
      <w:lvlText w:val="•"/>
      <w:lvlJc w:val="left"/>
      <w:pPr>
        <w:ind w:left="2784" w:hanging="267"/>
      </w:pPr>
      <w:rPr>
        <w:rFonts w:hint="default"/>
        <w:lang w:val="en-US" w:eastAsia="en-US" w:bidi="ar-SA"/>
      </w:rPr>
    </w:lvl>
    <w:lvl w:ilvl="3" w:tplc="1376D2CC">
      <w:numFmt w:val="bullet"/>
      <w:lvlText w:val="•"/>
      <w:lvlJc w:val="left"/>
      <w:pPr>
        <w:ind w:left="3896" w:hanging="267"/>
      </w:pPr>
      <w:rPr>
        <w:rFonts w:hint="default"/>
        <w:lang w:val="en-US" w:eastAsia="en-US" w:bidi="ar-SA"/>
      </w:rPr>
    </w:lvl>
    <w:lvl w:ilvl="4" w:tplc="55482AD6">
      <w:numFmt w:val="bullet"/>
      <w:lvlText w:val="•"/>
      <w:lvlJc w:val="left"/>
      <w:pPr>
        <w:ind w:left="5008" w:hanging="267"/>
      </w:pPr>
      <w:rPr>
        <w:rFonts w:hint="default"/>
        <w:lang w:val="en-US" w:eastAsia="en-US" w:bidi="ar-SA"/>
      </w:rPr>
    </w:lvl>
    <w:lvl w:ilvl="5" w:tplc="C6483778">
      <w:numFmt w:val="bullet"/>
      <w:lvlText w:val="•"/>
      <w:lvlJc w:val="left"/>
      <w:pPr>
        <w:ind w:left="6120" w:hanging="267"/>
      </w:pPr>
      <w:rPr>
        <w:rFonts w:hint="default"/>
        <w:lang w:val="en-US" w:eastAsia="en-US" w:bidi="ar-SA"/>
      </w:rPr>
    </w:lvl>
    <w:lvl w:ilvl="6" w:tplc="72FA4550">
      <w:numFmt w:val="bullet"/>
      <w:lvlText w:val="•"/>
      <w:lvlJc w:val="left"/>
      <w:pPr>
        <w:ind w:left="7232" w:hanging="267"/>
      </w:pPr>
      <w:rPr>
        <w:rFonts w:hint="default"/>
        <w:lang w:val="en-US" w:eastAsia="en-US" w:bidi="ar-SA"/>
      </w:rPr>
    </w:lvl>
    <w:lvl w:ilvl="7" w:tplc="6BB22C46">
      <w:numFmt w:val="bullet"/>
      <w:lvlText w:val="•"/>
      <w:lvlJc w:val="left"/>
      <w:pPr>
        <w:ind w:left="8344" w:hanging="267"/>
      </w:pPr>
      <w:rPr>
        <w:rFonts w:hint="default"/>
        <w:lang w:val="en-US" w:eastAsia="en-US" w:bidi="ar-SA"/>
      </w:rPr>
    </w:lvl>
    <w:lvl w:ilvl="8" w:tplc="D08E93FE">
      <w:numFmt w:val="bullet"/>
      <w:lvlText w:val="•"/>
      <w:lvlJc w:val="left"/>
      <w:pPr>
        <w:ind w:left="9456" w:hanging="267"/>
      </w:pPr>
      <w:rPr>
        <w:rFonts w:hint="default"/>
        <w:lang w:val="en-US" w:eastAsia="en-US" w:bidi="ar-SA"/>
      </w:rPr>
    </w:lvl>
  </w:abstractNum>
  <w:abstractNum w:abstractNumId="339" w15:restartNumberingAfterBreak="0">
    <w:nsid w:val="56362168"/>
    <w:multiLevelType w:val="hybridMultilevel"/>
    <w:tmpl w:val="A1D041B8"/>
    <w:lvl w:ilvl="0" w:tplc="A320B2D8">
      <w:start w:val="1"/>
      <w:numFmt w:val="lowerRoman"/>
      <w:lvlText w:val="(%1)"/>
      <w:lvlJc w:val="left"/>
      <w:pPr>
        <w:ind w:left="1043" w:hanging="272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AF722E5E">
      <w:numFmt w:val="bullet"/>
      <w:lvlText w:val=""/>
      <w:lvlJc w:val="left"/>
      <w:pPr>
        <w:ind w:left="1269" w:hanging="40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164A7268">
      <w:numFmt w:val="bullet"/>
      <w:lvlText w:val="•"/>
      <w:lvlJc w:val="left"/>
      <w:pPr>
        <w:ind w:left="2415" w:hanging="406"/>
      </w:pPr>
      <w:rPr>
        <w:rFonts w:hint="default"/>
        <w:lang w:val="en-US" w:eastAsia="en-US" w:bidi="ar-SA"/>
      </w:rPr>
    </w:lvl>
    <w:lvl w:ilvl="3" w:tplc="7CB0FA14">
      <w:numFmt w:val="bullet"/>
      <w:lvlText w:val="•"/>
      <w:lvlJc w:val="left"/>
      <w:pPr>
        <w:ind w:left="3571" w:hanging="406"/>
      </w:pPr>
      <w:rPr>
        <w:rFonts w:hint="default"/>
        <w:lang w:val="en-US" w:eastAsia="en-US" w:bidi="ar-SA"/>
      </w:rPr>
    </w:lvl>
    <w:lvl w:ilvl="4" w:tplc="58D2E2F0">
      <w:numFmt w:val="bullet"/>
      <w:lvlText w:val="•"/>
      <w:lvlJc w:val="left"/>
      <w:pPr>
        <w:ind w:left="4726" w:hanging="406"/>
      </w:pPr>
      <w:rPr>
        <w:rFonts w:hint="default"/>
        <w:lang w:val="en-US" w:eastAsia="en-US" w:bidi="ar-SA"/>
      </w:rPr>
    </w:lvl>
    <w:lvl w:ilvl="5" w:tplc="8C3AF112">
      <w:numFmt w:val="bullet"/>
      <w:lvlText w:val="•"/>
      <w:lvlJc w:val="left"/>
      <w:pPr>
        <w:ind w:left="5882" w:hanging="406"/>
      </w:pPr>
      <w:rPr>
        <w:rFonts w:hint="default"/>
        <w:lang w:val="en-US" w:eastAsia="en-US" w:bidi="ar-SA"/>
      </w:rPr>
    </w:lvl>
    <w:lvl w:ilvl="6" w:tplc="C422D8B8">
      <w:numFmt w:val="bullet"/>
      <w:lvlText w:val="•"/>
      <w:lvlJc w:val="left"/>
      <w:pPr>
        <w:ind w:left="7037" w:hanging="406"/>
      </w:pPr>
      <w:rPr>
        <w:rFonts w:hint="default"/>
        <w:lang w:val="en-US" w:eastAsia="en-US" w:bidi="ar-SA"/>
      </w:rPr>
    </w:lvl>
    <w:lvl w:ilvl="7" w:tplc="C51C554A">
      <w:numFmt w:val="bullet"/>
      <w:lvlText w:val="•"/>
      <w:lvlJc w:val="left"/>
      <w:pPr>
        <w:ind w:left="8193" w:hanging="406"/>
      </w:pPr>
      <w:rPr>
        <w:rFonts w:hint="default"/>
        <w:lang w:val="en-US" w:eastAsia="en-US" w:bidi="ar-SA"/>
      </w:rPr>
    </w:lvl>
    <w:lvl w:ilvl="8" w:tplc="54C8D698">
      <w:numFmt w:val="bullet"/>
      <w:lvlText w:val="•"/>
      <w:lvlJc w:val="left"/>
      <w:pPr>
        <w:ind w:left="9348" w:hanging="406"/>
      </w:pPr>
      <w:rPr>
        <w:rFonts w:hint="default"/>
        <w:lang w:val="en-US" w:eastAsia="en-US" w:bidi="ar-SA"/>
      </w:rPr>
    </w:lvl>
  </w:abstractNum>
  <w:abstractNum w:abstractNumId="340" w15:restartNumberingAfterBreak="0">
    <w:nsid w:val="56961165"/>
    <w:multiLevelType w:val="hybridMultilevel"/>
    <w:tmpl w:val="E6BC7BA0"/>
    <w:lvl w:ilvl="0" w:tplc="343E8A12">
      <w:numFmt w:val="bullet"/>
      <w:lvlText w:val="•"/>
      <w:lvlJc w:val="left"/>
      <w:pPr>
        <w:ind w:left="105" w:hanging="72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35ECAD8">
      <w:numFmt w:val="bullet"/>
      <w:lvlText w:val="•"/>
      <w:lvlJc w:val="left"/>
      <w:pPr>
        <w:ind w:left="935" w:hanging="721"/>
      </w:pPr>
      <w:rPr>
        <w:rFonts w:hint="default"/>
        <w:lang w:val="en-US" w:eastAsia="en-US" w:bidi="ar-SA"/>
      </w:rPr>
    </w:lvl>
    <w:lvl w:ilvl="2" w:tplc="5802B0A6">
      <w:numFmt w:val="bullet"/>
      <w:lvlText w:val="•"/>
      <w:lvlJc w:val="left"/>
      <w:pPr>
        <w:ind w:left="1770" w:hanging="721"/>
      </w:pPr>
      <w:rPr>
        <w:rFonts w:hint="default"/>
        <w:lang w:val="en-US" w:eastAsia="en-US" w:bidi="ar-SA"/>
      </w:rPr>
    </w:lvl>
    <w:lvl w:ilvl="3" w:tplc="7C6E0706">
      <w:numFmt w:val="bullet"/>
      <w:lvlText w:val="•"/>
      <w:lvlJc w:val="left"/>
      <w:pPr>
        <w:ind w:left="2605" w:hanging="721"/>
      </w:pPr>
      <w:rPr>
        <w:rFonts w:hint="default"/>
        <w:lang w:val="en-US" w:eastAsia="en-US" w:bidi="ar-SA"/>
      </w:rPr>
    </w:lvl>
    <w:lvl w:ilvl="4" w:tplc="E946B348">
      <w:numFmt w:val="bullet"/>
      <w:lvlText w:val="•"/>
      <w:lvlJc w:val="left"/>
      <w:pPr>
        <w:ind w:left="3440" w:hanging="721"/>
      </w:pPr>
      <w:rPr>
        <w:rFonts w:hint="default"/>
        <w:lang w:val="en-US" w:eastAsia="en-US" w:bidi="ar-SA"/>
      </w:rPr>
    </w:lvl>
    <w:lvl w:ilvl="5" w:tplc="6DF8471C">
      <w:numFmt w:val="bullet"/>
      <w:lvlText w:val="•"/>
      <w:lvlJc w:val="left"/>
      <w:pPr>
        <w:ind w:left="4276" w:hanging="721"/>
      </w:pPr>
      <w:rPr>
        <w:rFonts w:hint="default"/>
        <w:lang w:val="en-US" w:eastAsia="en-US" w:bidi="ar-SA"/>
      </w:rPr>
    </w:lvl>
    <w:lvl w:ilvl="6" w:tplc="8F4E180E">
      <w:numFmt w:val="bullet"/>
      <w:lvlText w:val="•"/>
      <w:lvlJc w:val="left"/>
      <w:pPr>
        <w:ind w:left="5111" w:hanging="721"/>
      </w:pPr>
      <w:rPr>
        <w:rFonts w:hint="default"/>
        <w:lang w:val="en-US" w:eastAsia="en-US" w:bidi="ar-SA"/>
      </w:rPr>
    </w:lvl>
    <w:lvl w:ilvl="7" w:tplc="3F24C16E">
      <w:numFmt w:val="bullet"/>
      <w:lvlText w:val="•"/>
      <w:lvlJc w:val="left"/>
      <w:pPr>
        <w:ind w:left="5946" w:hanging="721"/>
      </w:pPr>
      <w:rPr>
        <w:rFonts w:hint="default"/>
        <w:lang w:val="en-US" w:eastAsia="en-US" w:bidi="ar-SA"/>
      </w:rPr>
    </w:lvl>
    <w:lvl w:ilvl="8" w:tplc="1D6E69A4">
      <w:numFmt w:val="bullet"/>
      <w:lvlText w:val="•"/>
      <w:lvlJc w:val="left"/>
      <w:pPr>
        <w:ind w:left="6781" w:hanging="721"/>
      </w:pPr>
      <w:rPr>
        <w:rFonts w:hint="default"/>
        <w:lang w:val="en-US" w:eastAsia="en-US" w:bidi="ar-SA"/>
      </w:rPr>
    </w:lvl>
  </w:abstractNum>
  <w:abstractNum w:abstractNumId="341" w15:restartNumberingAfterBreak="0">
    <w:nsid w:val="56D8700E"/>
    <w:multiLevelType w:val="hybridMultilevel"/>
    <w:tmpl w:val="1318D0A0"/>
    <w:lvl w:ilvl="0" w:tplc="356CD354">
      <w:start w:val="1"/>
      <w:numFmt w:val="lowerRoman"/>
      <w:lvlText w:val="(%1)"/>
      <w:lvlJc w:val="left"/>
      <w:pPr>
        <w:ind w:left="538" w:hanging="335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C5B2C132">
      <w:numFmt w:val="bullet"/>
      <w:lvlText w:val="•"/>
      <w:lvlJc w:val="left"/>
      <w:pPr>
        <w:ind w:left="1654" w:hanging="335"/>
      </w:pPr>
      <w:rPr>
        <w:rFonts w:hint="default"/>
        <w:lang w:val="en-US" w:eastAsia="en-US" w:bidi="ar-SA"/>
      </w:rPr>
    </w:lvl>
    <w:lvl w:ilvl="2" w:tplc="3FAC1C28">
      <w:numFmt w:val="bullet"/>
      <w:lvlText w:val="•"/>
      <w:lvlJc w:val="left"/>
      <w:pPr>
        <w:ind w:left="2768" w:hanging="335"/>
      </w:pPr>
      <w:rPr>
        <w:rFonts w:hint="default"/>
        <w:lang w:val="en-US" w:eastAsia="en-US" w:bidi="ar-SA"/>
      </w:rPr>
    </w:lvl>
    <w:lvl w:ilvl="3" w:tplc="B5BEADFE">
      <w:numFmt w:val="bullet"/>
      <w:lvlText w:val="•"/>
      <w:lvlJc w:val="left"/>
      <w:pPr>
        <w:ind w:left="3882" w:hanging="335"/>
      </w:pPr>
      <w:rPr>
        <w:rFonts w:hint="default"/>
        <w:lang w:val="en-US" w:eastAsia="en-US" w:bidi="ar-SA"/>
      </w:rPr>
    </w:lvl>
    <w:lvl w:ilvl="4" w:tplc="9A5A000C">
      <w:numFmt w:val="bullet"/>
      <w:lvlText w:val="•"/>
      <w:lvlJc w:val="left"/>
      <w:pPr>
        <w:ind w:left="4996" w:hanging="335"/>
      </w:pPr>
      <w:rPr>
        <w:rFonts w:hint="default"/>
        <w:lang w:val="en-US" w:eastAsia="en-US" w:bidi="ar-SA"/>
      </w:rPr>
    </w:lvl>
    <w:lvl w:ilvl="5" w:tplc="3F4825F2">
      <w:numFmt w:val="bullet"/>
      <w:lvlText w:val="•"/>
      <w:lvlJc w:val="left"/>
      <w:pPr>
        <w:ind w:left="6110" w:hanging="335"/>
      </w:pPr>
      <w:rPr>
        <w:rFonts w:hint="default"/>
        <w:lang w:val="en-US" w:eastAsia="en-US" w:bidi="ar-SA"/>
      </w:rPr>
    </w:lvl>
    <w:lvl w:ilvl="6" w:tplc="407C3CD0">
      <w:numFmt w:val="bullet"/>
      <w:lvlText w:val="•"/>
      <w:lvlJc w:val="left"/>
      <w:pPr>
        <w:ind w:left="7224" w:hanging="335"/>
      </w:pPr>
      <w:rPr>
        <w:rFonts w:hint="default"/>
        <w:lang w:val="en-US" w:eastAsia="en-US" w:bidi="ar-SA"/>
      </w:rPr>
    </w:lvl>
    <w:lvl w:ilvl="7" w:tplc="78FCCC6C">
      <w:numFmt w:val="bullet"/>
      <w:lvlText w:val="•"/>
      <w:lvlJc w:val="left"/>
      <w:pPr>
        <w:ind w:left="8338" w:hanging="335"/>
      </w:pPr>
      <w:rPr>
        <w:rFonts w:hint="default"/>
        <w:lang w:val="en-US" w:eastAsia="en-US" w:bidi="ar-SA"/>
      </w:rPr>
    </w:lvl>
    <w:lvl w:ilvl="8" w:tplc="FBACC106">
      <w:numFmt w:val="bullet"/>
      <w:lvlText w:val="•"/>
      <w:lvlJc w:val="left"/>
      <w:pPr>
        <w:ind w:left="9452" w:hanging="335"/>
      </w:pPr>
      <w:rPr>
        <w:rFonts w:hint="default"/>
        <w:lang w:val="en-US" w:eastAsia="en-US" w:bidi="ar-SA"/>
      </w:rPr>
    </w:lvl>
  </w:abstractNum>
  <w:abstractNum w:abstractNumId="342" w15:restartNumberingAfterBreak="0">
    <w:nsid w:val="571B6977"/>
    <w:multiLevelType w:val="hybridMultilevel"/>
    <w:tmpl w:val="B5EA708E"/>
    <w:lvl w:ilvl="0" w:tplc="7EFC2F16">
      <w:start w:val="1"/>
      <w:numFmt w:val="lowerRoman"/>
      <w:lvlText w:val="(%1)"/>
      <w:lvlJc w:val="left"/>
      <w:pPr>
        <w:ind w:left="519" w:hanging="287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BD447848">
      <w:numFmt w:val="bullet"/>
      <w:lvlText w:val="•"/>
      <w:lvlJc w:val="left"/>
      <w:pPr>
        <w:ind w:left="1636" w:hanging="287"/>
      </w:pPr>
      <w:rPr>
        <w:rFonts w:hint="default"/>
        <w:lang w:val="en-US" w:eastAsia="en-US" w:bidi="ar-SA"/>
      </w:rPr>
    </w:lvl>
    <w:lvl w:ilvl="2" w:tplc="EA50844C">
      <w:numFmt w:val="bullet"/>
      <w:lvlText w:val="•"/>
      <w:lvlJc w:val="left"/>
      <w:pPr>
        <w:ind w:left="2752" w:hanging="287"/>
      </w:pPr>
      <w:rPr>
        <w:rFonts w:hint="default"/>
        <w:lang w:val="en-US" w:eastAsia="en-US" w:bidi="ar-SA"/>
      </w:rPr>
    </w:lvl>
    <w:lvl w:ilvl="3" w:tplc="F3A6CDAA">
      <w:numFmt w:val="bullet"/>
      <w:lvlText w:val="•"/>
      <w:lvlJc w:val="left"/>
      <w:pPr>
        <w:ind w:left="3868" w:hanging="287"/>
      </w:pPr>
      <w:rPr>
        <w:rFonts w:hint="default"/>
        <w:lang w:val="en-US" w:eastAsia="en-US" w:bidi="ar-SA"/>
      </w:rPr>
    </w:lvl>
    <w:lvl w:ilvl="4" w:tplc="9FD0703E">
      <w:numFmt w:val="bullet"/>
      <w:lvlText w:val="•"/>
      <w:lvlJc w:val="left"/>
      <w:pPr>
        <w:ind w:left="4984" w:hanging="287"/>
      </w:pPr>
      <w:rPr>
        <w:rFonts w:hint="default"/>
        <w:lang w:val="en-US" w:eastAsia="en-US" w:bidi="ar-SA"/>
      </w:rPr>
    </w:lvl>
    <w:lvl w:ilvl="5" w:tplc="7646FC56">
      <w:numFmt w:val="bullet"/>
      <w:lvlText w:val="•"/>
      <w:lvlJc w:val="left"/>
      <w:pPr>
        <w:ind w:left="6100" w:hanging="287"/>
      </w:pPr>
      <w:rPr>
        <w:rFonts w:hint="default"/>
        <w:lang w:val="en-US" w:eastAsia="en-US" w:bidi="ar-SA"/>
      </w:rPr>
    </w:lvl>
    <w:lvl w:ilvl="6" w:tplc="28ACCD94">
      <w:numFmt w:val="bullet"/>
      <w:lvlText w:val="•"/>
      <w:lvlJc w:val="left"/>
      <w:pPr>
        <w:ind w:left="7216" w:hanging="287"/>
      </w:pPr>
      <w:rPr>
        <w:rFonts w:hint="default"/>
        <w:lang w:val="en-US" w:eastAsia="en-US" w:bidi="ar-SA"/>
      </w:rPr>
    </w:lvl>
    <w:lvl w:ilvl="7" w:tplc="4F283988">
      <w:numFmt w:val="bullet"/>
      <w:lvlText w:val="•"/>
      <w:lvlJc w:val="left"/>
      <w:pPr>
        <w:ind w:left="8332" w:hanging="287"/>
      </w:pPr>
      <w:rPr>
        <w:rFonts w:hint="default"/>
        <w:lang w:val="en-US" w:eastAsia="en-US" w:bidi="ar-SA"/>
      </w:rPr>
    </w:lvl>
    <w:lvl w:ilvl="8" w:tplc="8AA453B8">
      <w:numFmt w:val="bullet"/>
      <w:lvlText w:val="•"/>
      <w:lvlJc w:val="left"/>
      <w:pPr>
        <w:ind w:left="9448" w:hanging="287"/>
      </w:pPr>
      <w:rPr>
        <w:rFonts w:hint="default"/>
        <w:lang w:val="en-US" w:eastAsia="en-US" w:bidi="ar-SA"/>
      </w:rPr>
    </w:lvl>
  </w:abstractNum>
  <w:abstractNum w:abstractNumId="343" w15:restartNumberingAfterBreak="0">
    <w:nsid w:val="571C09E4"/>
    <w:multiLevelType w:val="hybridMultilevel"/>
    <w:tmpl w:val="2F566A64"/>
    <w:lvl w:ilvl="0" w:tplc="DF429D28">
      <w:start w:val="17"/>
      <w:numFmt w:val="decimal"/>
      <w:lvlText w:val="%1)"/>
      <w:lvlJc w:val="left"/>
      <w:pPr>
        <w:ind w:left="471" w:hanging="63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7CF2C6FC">
      <w:numFmt w:val="bullet"/>
      <w:lvlText w:val=""/>
      <w:lvlJc w:val="left"/>
      <w:pPr>
        <w:ind w:left="1551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294760C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3" w:tplc="506A7662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4" w:tplc="2B4C6896">
      <w:numFmt w:val="bullet"/>
      <w:lvlText w:val="•"/>
      <w:lvlJc w:val="left"/>
      <w:pPr>
        <w:ind w:left="4225" w:hanging="360"/>
      </w:pPr>
      <w:rPr>
        <w:rFonts w:hint="default"/>
        <w:lang w:val="en-US" w:eastAsia="en-US" w:bidi="ar-SA"/>
      </w:rPr>
    </w:lvl>
    <w:lvl w:ilvl="5" w:tplc="A5B22626">
      <w:numFmt w:val="bullet"/>
      <w:lvlText w:val="•"/>
      <w:lvlJc w:val="left"/>
      <w:pPr>
        <w:ind w:left="5467" w:hanging="360"/>
      </w:pPr>
      <w:rPr>
        <w:rFonts w:hint="default"/>
        <w:lang w:val="en-US" w:eastAsia="en-US" w:bidi="ar-SA"/>
      </w:rPr>
    </w:lvl>
    <w:lvl w:ilvl="6" w:tplc="096CBCA0">
      <w:numFmt w:val="bullet"/>
      <w:lvlText w:val="•"/>
      <w:lvlJc w:val="left"/>
      <w:pPr>
        <w:ind w:left="6710" w:hanging="360"/>
      </w:pPr>
      <w:rPr>
        <w:rFonts w:hint="default"/>
        <w:lang w:val="en-US" w:eastAsia="en-US" w:bidi="ar-SA"/>
      </w:rPr>
    </w:lvl>
    <w:lvl w:ilvl="7" w:tplc="F40285D0">
      <w:numFmt w:val="bullet"/>
      <w:lvlText w:val="•"/>
      <w:lvlJc w:val="left"/>
      <w:pPr>
        <w:ind w:left="7952" w:hanging="360"/>
      </w:pPr>
      <w:rPr>
        <w:rFonts w:hint="default"/>
        <w:lang w:val="en-US" w:eastAsia="en-US" w:bidi="ar-SA"/>
      </w:rPr>
    </w:lvl>
    <w:lvl w:ilvl="8" w:tplc="26F4DF42">
      <w:numFmt w:val="bullet"/>
      <w:lvlText w:val="•"/>
      <w:lvlJc w:val="left"/>
      <w:pPr>
        <w:ind w:left="9195" w:hanging="360"/>
      </w:pPr>
      <w:rPr>
        <w:rFonts w:hint="default"/>
        <w:lang w:val="en-US" w:eastAsia="en-US" w:bidi="ar-SA"/>
      </w:rPr>
    </w:lvl>
  </w:abstractNum>
  <w:abstractNum w:abstractNumId="344" w15:restartNumberingAfterBreak="0">
    <w:nsid w:val="578A05BC"/>
    <w:multiLevelType w:val="hybridMultilevel"/>
    <w:tmpl w:val="09A69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5" w15:restartNumberingAfterBreak="0">
    <w:nsid w:val="579361C8"/>
    <w:multiLevelType w:val="hybridMultilevel"/>
    <w:tmpl w:val="F5EADE1E"/>
    <w:lvl w:ilvl="0" w:tplc="CDEA0860">
      <w:start w:val="1"/>
      <w:numFmt w:val="upperLetter"/>
      <w:lvlText w:val="%1."/>
      <w:lvlJc w:val="left"/>
      <w:pPr>
        <w:ind w:left="1031" w:hanging="363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ACE2D6A8">
      <w:numFmt w:val="bullet"/>
      <w:lvlText w:val="•"/>
      <w:lvlJc w:val="left"/>
      <w:pPr>
        <w:ind w:left="2076" w:hanging="363"/>
      </w:pPr>
      <w:rPr>
        <w:rFonts w:hint="default"/>
        <w:lang w:val="en-US" w:eastAsia="en-US" w:bidi="ar-SA"/>
      </w:rPr>
    </w:lvl>
    <w:lvl w:ilvl="2" w:tplc="8592A7A2">
      <w:numFmt w:val="bullet"/>
      <w:lvlText w:val="•"/>
      <w:lvlJc w:val="left"/>
      <w:pPr>
        <w:ind w:left="3113" w:hanging="363"/>
      </w:pPr>
      <w:rPr>
        <w:rFonts w:hint="default"/>
        <w:lang w:val="en-US" w:eastAsia="en-US" w:bidi="ar-SA"/>
      </w:rPr>
    </w:lvl>
    <w:lvl w:ilvl="3" w:tplc="6E1807A4">
      <w:numFmt w:val="bullet"/>
      <w:lvlText w:val="•"/>
      <w:lvlJc w:val="left"/>
      <w:pPr>
        <w:ind w:left="4149" w:hanging="363"/>
      </w:pPr>
      <w:rPr>
        <w:rFonts w:hint="default"/>
        <w:lang w:val="en-US" w:eastAsia="en-US" w:bidi="ar-SA"/>
      </w:rPr>
    </w:lvl>
    <w:lvl w:ilvl="4" w:tplc="8E1E7B8A">
      <w:numFmt w:val="bullet"/>
      <w:lvlText w:val="•"/>
      <w:lvlJc w:val="left"/>
      <w:pPr>
        <w:ind w:left="5186" w:hanging="363"/>
      </w:pPr>
      <w:rPr>
        <w:rFonts w:hint="default"/>
        <w:lang w:val="en-US" w:eastAsia="en-US" w:bidi="ar-SA"/>
      </w:rPr>
    </w:lvl>
    <w:lvl w:ilvl="5" w:tplc="FCF84286">
      <w:numFmt w:val="bullet"/>
      <w:lvlText w:val="•"/>
      <w:lvlJc w:val="left"/>
      <w:pPr>
        <w:ind w:left="6223" w:hanging="363"/>
      </w:pPr>
      <w:rPr>
        <w:rFonts w:hint="default"/>
        <w:lang w:val="en-US" w:eastAsia="en-US" w:bidi="ar-SA"/>
      </w:rPr>
    </w:lvl>
    <w:lvl w:ilvl="6" w:tplc="9EEEC04C">
      <w:numFmt w:val="bullet"/>
      <w:lvlText w:val="•"/>
      <w:lvlJc w:val="left"/>
      <w:pPr>
        <w:ind w:left="7259" w:hanging="363"/>
      </w:pPr>
      <w:rPr>
        <w:rFonts w:hint="default"/>
        <w:lang w:val="en-US" w:eastAsia="en-US" w:bidi="ar-SA"/>
      </w:rPr>
    </w:lvl>
    <w:lvl w:ilvl="7" w:tplc="C2606D10">
      <w:numFmt w:val="bullet"/>
      <w:lvlText w:val="•"/>
      <w:lvlJc w:val="left"/>
      <w:pPr>
        <w:ind w:left="8296" w:hanging="363"/>
      </w:pPr>
      <w:rPr>
        <w:rFonts w:hint="default"/>
        <w:lang w:val="en-US" w:eastAsia="en-US" w:bidi="ar-SA"/>
      </w:rPr>
    </w:lvl>
    <w:lvl w:ilvl="8" w:tplc="7C08A9A2">
      <w:numFmt w:val="bullet"/>
      <w:lvlText w:val="•"/>
      <w:lvlJc w:val="left"/>
      <w:pPr>
        <w:ind w:left="9333" w:hanging="363"/>
      </w:pPr>
      <w:rPr>
        <w:rFonts w:hint="default"/>
        <w:lang w:val="en-US" w:eastAsia="en-US" w:bidi="ar-SA"/>
      </w:rPr>
    </w:lvl>
  </w:abstractNum>
  <w:abstractNum w:abstractNumId="346" w15:restartNumberingAfterBreak="0">
    <w:nsid w:val="5798329F"/>
    <w:multiLevelType w:val="hybridMultilevel"/>
    <w:tmpl w:val="2598A4B8"/>
    <w:lvl w:ilvl="0" w:tplc="0E226E04">
      <w:start w:val="1"/>
      <w:numFmt w:val="decimal"/>
      <w:lvlText w:val="(%1)"/>
      <w:lvlJc w:val="left"/>
      <w:pPr>
        <w:ind w:left="495" w:hanging="360"/>
      </w:pPr>
    </w:lvl>
    <w:lvl w:ilvl="1" w:tplc="40090019">
      <w:start w:val="1"/>
      <w:numFmt w:val="lowerLetter"/>
      <w:lvlText w:val="%2."/>
      <w:lvlJc w:val="left"/>
      <w:pPr>
        <w:ind w:left="1215" w:hanging="360"/>
      </w:pPr>
    </w:lvl>
    <w:lvl w:ilvl="2" w:tplc="4009001B">
      <w:start w:val="1"/>
      <w:numFmt w:val="lowerRoman"/>
      <w:lvlText w:val="%3."/>
      <w:lvlJc w:val="right"/>
      <w:pPr>
        <w:ind w:left="1935" w:hanging="180"/>
      </w:pPr>
    </w:lvl>
    <w:lvl w:ilvl="3" w:tplc="4009000F">
      <w:start w:val="1"/>
      <w:numFmt w:val="decimal"/>
      <w:lvlText w:val="%4."/>
      <w:lvlJc w:val="left"/>
      <w:pPr>
        <w:ind w:left="2655" w:hanging="360"/>
      </w:pPr>
    </w:lvl>
    <w:lvl w:ilvl="4" w:tplc="40090019">
      <w:start w:val="1"/>
      <w:numFmt w:val="lowerLetter"/>
      <w:lvlText w:val="%5."/>
      <w:lvlJc w:val="left"/>
      <w:pPr>
        <w:ind w:left="3375" w:hanging="360"/>
      </w:pPr>
    </w:lvl>
    <w:lvl w:ilvl="5" w:tplc="4009001B">
      <w:start w:val="1"/>
      <w:numFmt w:val="lowerRoman"/>
      <w:lvlText w:val="%6."/>
      <w:lvlJc w:val="right"/>
      <w:pPr>
        <w:ind w:left="4095" w:hanging="180"/>
      </w:pPr>
    </w:lvl>
    <w:lvl w:ilvl="6" w:tplc="4009000F">
      <w:start w:val="1"/>
      <w:numFmt w:val="decimal"/>
      <w:lvlText w:val="%7."/>
      <w:lvlJc w:val="left"/>
      <w:pPr>
        <w:ind w:left="4815" w:hanging="360"/>
      </w:pPr>
    </w:lvl>
    <w:lvl w:ilvl="7" w:tplc="40090019">
      <w:start w:val="1"/>
      <w:numFmt w:val="lowerLetter"/>
      <w:lvlText w:val="%8."/>
      <w:lvlJc w:val="left"/>
      <w:pPr>
        <w:ind w:left="5535" w:hanging="360"/>
      </w:pPr>
    </w:lvl>
    <w:lvl w:ilvl="8" w:tplc="4009001B">
      <w:start w:val="1"/>
      <w:numFmt w:val="lowerRoman"/>
      <w:lvlText w:val="%9."/>
      <w:lvlJc w:val="right"/>
      <w:pPr>
        <w:ind w:left="6255" w:hanging="180"/>
      </w:pPr>
    </w:lvl>
  </w:abstractNum>
  <w:abstractNum w:abstractNumId="347" w15:restartNumberingAfterBreak="0">
    <w:nsid w:val="579E028F"/>
    <w:multiLevelType w:val="hybridMultilevel"/>
    <w:tmpl w:val="A1244C2C"/>
    <w:lvl w:ilvl="0" w:tplc="AA66B776">
      <w:start w:val="1"/>
      <w:numFmt w:val="lowerLetter"/>
      <w:lvlText w:val="%1."/>
      <w:lvlJc w:val="left"/>
      <w:pPr>
        <w:ind w:left="1601" w:hanging="351"/>
      </w:pPr>
      <w:rPr>
        <w:rFonts w:asciiTheme="minorHAnsi" w:eastAsia="Century Gothic" w:hAnsiTheme="minorHAnsi" w:cstheme="minorHAnsi" w:hint="default"/>
        <w:b/>
        <w:bCs/>
        <w:spacing w:val="-1"/>
        <w:w w:val="102"/>
        <w:sz w:val="19"/>
        <w:szCs w:val="19"/>
      </w:rPr>
    </w:lvl>
    <w:lvl w:ilvl="1" w:tplc="73946D0C">
      <w:numFmt w:val="bullet"/>
      <w:lvlText w:val="•"/>
      <w:lvlJc w:val="left"/>
      <w:pPr>
        <w:ind w:left="2506" w:hanging="351"/>
      </w:pPr>
      <w:rPr>
        <w:rFonts w:hint="default"/>
      </w:rPr>
    </w:lvl>
    <w:lvl w:ilvl="2" w:tplc="C2C6D4A2">
      <w:numFmt w:val="bullet"/>
      <w:lvlText w:val="•"/>
      <w:lvlJc w:val="left"/>
      <w:pPr>
        <w:ind w:left="3412" w:hanging="351"/>
      </w:pPr>
      <w:rPr>
        <w:rFonts w:hint="default"/>
      </w:rPr>
    </w:lvl>
    <w:lvl w:ilvl="3" w:tplc="D2C2E5A6">
      <w:numFmt w:val="bullet"/>
      <w:lvlText w:val="•"/>
      <w:lvlJc w:val="left"/>
      <w:pPr>
        <w:ind w:left="4319" w:hanging="351"/>
      </w:pPr>
      <w:rPr>
        <w:rFonts w:hint="default"/>
      </w:rPr>
    </w:lvl>
    <w:lvl w:ilvl="4" w:tplc="91FCDA94">
      <w:numFmt w:val="bullet"/>
      <w:lvlText w:val="•"/>
      <w:lvlJc w:val="left"/>
      <w:pPr>
        <w:ind w:left="5225" w:hanging="351"/>
      </w:pPr>
      <w:rPr>
        <w:rFonts w:hint="default"/>
      </w:rPr>
    </w:lvl>
    <w:lvl w:ilvl="5" w:tplc="E026A7DE">
      <w:numFmt w:val="bullet"/>
      <w:lvlText w:val="•"/>
      <w:lvlJc w:val="left"/>
      <w:pPr>
        <w:ind w:left="6132" w:hanging="351"/>
      </w:pPr>
      <w:rPr>
        <w:rFonts w:hint="default"/>
      </w:rPr>
    </w:lvl>
    <w:lvl w:ilvl="6" w:tplc="8AB85984">
      <w:numFmt w:val="bullet"/>
      <w:lvlText w:val="•"/>
      <w:lvlJc w:val="left"/>
      <w:pPr>
        <w:ind w:left="7038" w:hanging="351"/>
      </w:pPr>
      <w:rPr>
        <w:rFonts w:hint="default"/>
      </w:rPr>
    </w:lvl>
    <w:lvl w:ilvl="7" w:tplc="6ED41F40">
      <w:numFmt w:val="bullet"/>
      <w:lvlText w:val="•"/>
      <w:lvlJc w:val="left"/>
      <w:pPr>
        <w:ind w:left="7945" w:hanging="351"/>
      </w:pPr>
      <w:rPr>
        <w:rFonts w:hint="default"/>
      </w:rPr>
    </w:lvl>
    <w:lvl w:ilvl="8" w:tplc="2FF05562">
      <w:numFmt w:val="bullet"/>
      <w:lvlText w:val="•"/>
      <w:lvlJc w:val="left"/>
      <w:pPr>
        <w:ind w:left="8851" w:hanging="351"/>
      </w:pPr>
      <w:rPr>
        <w:rFonts w:hint="default"/>
      </w:rPr>
    </w:lvl>
  </w:abstractNum>
  <w:abstractNum w:abstractNumId="348" w15:restartNumberingAfterBreak="0">
    <w:nsid w:val="57EF4736"/>
    <w:multiLevelType w:val="hybridMultilevel"/>
    <w:tmpl w:val="585E878A"/>
    <w:lvl w:ilvl="0" w:tplc="4176CFDC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E7020EE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D0864DC2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78606CF8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F30A658A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D5C45AB8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D1D46042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4FB67884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E8D86986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349" w15:restartNumberingAfterBreak="0">
    <w:nsid w:val="582D0048"/>
    <w:multiLevelType w:val="hybridMultilevel"/>
    <w:tmpl w:val="FA7E40FC"/>
    <w:lvl w:ilvl="0" w:tplc="40090017">
      <w:start w:val="1"/>
      <w:numFmt w:val="lowerLetter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0" w15:restartNumberingAfterBreak="0">
    <w:nsid w:val="583A677F"/>
    <w:multiLevelType w:val="hybridMultilevel"/>
    <w:tmpl w:val="A2588BAC"/>
    <w:lvl w:ilvl="0" w:tplc="D54C3ED6">
      <w:start w:val="1"/>
      <w:numFmt w:val="upperLetter"/>
      <w:lvlText w:val="%1."/>
      <w:lvlJc w:val="left"/>
      <w:pPr>
        <w:ind w:left="1120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0F220B7A">
      <w:start w:val="1"/>
      <w:numFmt w:val="lowerRoman"/>
      <w:lvlText w:val="%2."/>
      <w:lvlJc w:val="left"/>
      <w:pPr>
        <w:ind w:left="1391" w:hanging="279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C4BE5294">
      <w:numFmt w:val="bullet"/>
      <w:lvlText w:val="•"/>
      <w:lvlJc w:val="left"/>
      <w:pPr>
        <w:ind w:left="2511" w:hanging="279"/>
      </w:pPr>
      <w:rPr>
        <w:rFonts w:hint="default"/>
        <w:lang w:val="en-US" w:eastAsia="en-US" w:bidi="ar-SA"/>
      </w:rPr>
    </w:lvl>
    <w:lvl w:ilvl="3" w:tplc="4A342A0C">
      <w:numFmt w:val="bullet"/>
      <w:lvlText w:val="•"/>
      <w:lvlJc w:val="left"/>
      <w:pPr>
        <w:ind w:left="3623" w:hanging="279"/>
      </w:pPr>
      <w:rPr>
        <w:rFonts w:hint="default"/>
        <w:lang w:val="en-US" w:eastAsia="en-US" w:bidi="ar-SA"/>
      </w:rPr>
    </w:lvl>
    <w:lvl w:ilvl="4" w:tplc="67521CDA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5" w:tplc="31920EDA">
      <w:numFmt w:val="bullet"/>
      <w:lvlText w:val="•"/>
      <w:lvlJc w:val="left"/>
      <w:pPr>
        <w:ind w:left="5847" w:hanging="279"/>
      </w:pPr>
      <w:rPr>
        <w:rFonts w:hint="default"/>
        <w:lang w:val="en-US" w:eastAsia="en-US" w:bidi="ar-SA"/>
      </w:rPr>
    </w:lvl>
    <w:lvl w:ilvl="6" w:tplc="4288EA08">
      <w:numFmt w:val="bullet"/>
      <w:lvlText w:val="•"/>
      <w:lvlJc w:val="left"/>
      <w:pPr>
        <w:ind w:left="6959" w:hanging="279"/>
      </w:pPr>
      <w:rPr>
        <w:rFonts w:hint="default"/>
        <w:lang w:val="en-US" w:eastAsia="en-US" w:bidi="ar-SA"/>
      </w:rPr>
    </w:lvl>
    <w:lvl w:ilvl="7" w:tplc="C41C0442">
      <w:numFmt w:val="bullet"/>
      <w:lvlText w:val="•"/>
      <w:lvlJc w:val="left"/>
      <w:pPr>
        <w:ind w:left="8070" w:hanging="279"/>
      </w:pPr>
      <w:rPr>
        <w:rFonts w:hint="default"/>
        <w:lang w:val="en-US" w:eastAsia="en-US" w:bidi="ar-SA"/>
      </w:rPr>
    </w:lvl>
    <w:lvl w:ilvl="8" w:tplc="D4DA5A22">
      <w:numFmt w:val="bullet"/>
      <w:lvlText w:val="•"/>
      <w:lvlJc w:val="left"/>
      <w:pPr>
        <w:ind w:left="9182" w:hanging="279"/>
      </w:pPr>
      <w:rPr>
        <w:rFonts w:hint="default"/>
        <w:lang w:val="en-US" w:eastAsia="en-US" w:bidi="ar-SA"/>
      </w:rPr>
    </w:lvl>
  </w:abstractNum>
  <w:abstractNum w:abstractNumId="351" w15:restartNumberingAfterBreak="0">
    <w:nsid w:val="58434527"/>
    <w:multiLevelType w:val="hybridMultilevel"/>
    <w:tmpl w:val="3BFCB8F6"/>
    <w:lvl w:ilvl="0" w:tplc="29EC8A2C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27CB622"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2" w:tplc="EC4CE148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3" w:tplc="3CAA95FE">
      <w:numFmt w:val="bullet"/>
      <w:lvlText w:val="•"/>
      <w:lvlJc w:val="left"/>
      <w:pPr>
        <w:ind w:left="4274" w:hanging="360"/>
      </w:pPr>
      <w:rPr>
        <w:rFonts w:hint="default"/>
        <w:lang w:val="en-US" w:eastAsia="en-US" w:bidi="ar-SA"/>
      </w:rPr>
    </w:lvl>
    <w:lvl w:ilvl="4" w:tplc="D9F4EEAA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5" w:tplc="9330036E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6" w:tplc="F6B081D0">
      <w:numFmt w:val="bullet"/>
      <w:lvlText w:val="•"/>
      <w:lvlJc w:val="left"/>
      <w:pPr>
        <w:ind w:left="7448" w:hanging="360"/>
      </w:pPr>
      <w:rPr>
        <w:rFonts w:hint="default"/>
        <w:lang w:val="en-US" w:eastAsia="en-US" w:bidi="ar-SA"/>
      </w:rPr>
    </w:lvl>
    <w:lvl w:ilvl="7" w:tplc="B0A67998">
      <w:numFmt w:val="bullet"/>
      <w:lvlText w:val="•"/>
      <w:lvlJc w:val="left"/>
      <w:pPr>
        <w:ind w:left="8506" w:hanging="360"/>
      </w:pPr>
      <w:rPr>
        <w:rFonts w:hint="default"/>
        <w:lang w:val="en-US" w:eastAsia="en-US" w:bidi="ar-SA"/>
      </w:rPr>
    </w:lvl>
    <w:lvl w:ilvl="8" w:tplc="3F0880BA">
      <w:numFmt w:val="bullet"/>
      <w:lvlText w:val="•"/>
      <w:lvlJc w:val="left"/>
      <w:pPr>
        <w:ind w:left="9564" w:hanging="360"/>
      </w:pPr>
      <w:rPr>
        <w:rFonts w:hint="default"/>
        <w:lang w:val="en-US" w:eastAsia="en-US" w:bidi="ar-SA"/>
      </w:rPr>
    </w:lvl>
  </w:abstractNum>
  <w:abstractNum w:abstractNumId="352" w15:restartNumberingAfterBreak="0">
    <w:nsid w:val="585A338D"/>
    <w:multiLevelType w:val="hybridMultilevel"/>
    <w:tmpl w:val="B8923CF6"/>
    <w:lvl w:ilvl="0" w:tplc="27847DA6">
      <w:start w:val="1"/>
      <w:numFmt w:val="lowerRoman"/>
      <w:lvlText w:val="%1"/>
      <w:lvlJc w:val="left"/>
      <w:pPr>
        <w:ind w:left="849" w:hanging="303"/>
      </w:pPr>
      <w:rPr>
        <w:rFonts w:hint="default"/>
        <w:lang w:val="en-US" w:eastAsia="en-US" w:bidi="ar-SA"/>
      </w:rPr>
    </w:lvl>
    <w:lvl w:ilvl="1" w:tplc="C8BEC16E">
      <w:start w:val="1"/>
      <w:numFmt w:val="decimal"/>
      <w:lvlText w:val="%2."/>
      <w:lvlJc w:val="left"/>
      <w:pPr>
        <w:ind w:left="1571" w:hanging="360"/>
      </w:pPr>
      <w:rPr>
        <w:rFonts w:hint="default"/>
        <w:spacing w:val="-1"/>
        <w:w w:val="99"/>
        <w:lang w:val="en-US" w:eastAsia="en-US" w:bidi="ar-SA"/>
      </w:rPr>
    </w:lvl>
    <w:lvl w:ilvl="2" w:tplc="3CA4D17A">
      <w:numFmt w:val="bullet"/>
      <w:lvlText w:val=""/>
      <w:lvlJc w:val="left"/>
      <w:pPr>
        <w:ind w:left="1655" w:hanging="360"/>
      </w:pPr>
      <w:rPr>
        <w:rFonts w:hint="default"/>
        <w:w w:val="99"/>
        <w:lang w:val="en-US" w:eastAsia="en-US" w:bidi="ar-SA"/>
      </w:rPr>
    </w:lvl>
    <w:lvl w:ilvl="3" w:tplc="D1A093CA">
      <w:numFmt w:val="bullet"/>
      <w:lvlText w:val="•"/>
      <w:lvlJc w:val="left"/>
      <w:pPr>
        <w:ind w:left="2878" w:hanging="360"/>
      </w:pPr>
      <w:rPr>
        <w:rFonts w:hint="default"/>
        <w:lang w:val="en-US" w:eastAsia="en-US" w:bidi="ar-SA"/>
      </w:rPr>
    </w:lvl>
    <w:lvl w:ilvl="4" w:tplc="36DE5306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5" w:tplc="9F749BB4">
      <w:numFmt w:val="bullet"/>
      <w:lvlText w:val="•"/>
      <w:lvlJc w:val="left"/>
      <w:pPr>
        <w:ind w:left="5314" w:hanging="360"/>
      </w:pPr>
      <w:rPr>
        <w:rFonts w:hint="default"/>
        <w:lang w:val="en-US" w:eastAsia="en-US" w:bidi="ar-SA"/>
      </w:rPr>
    </w:lvl>
    <w:lvl w:ilvl="6" w:tplc="CAD259EA">
      <w:numFmt w:val="bullet"/>
      <w:lvlText w:val="•"/>
      <w:lvlJc w:val="left"/>
      <w:pPr>
        <w:ind w:left="6533" w:hanging="360"/>
      </w:pPr>
      <w:rPr>
        <w:rFonts w:hint="default"/>
        <w:lang w:val="en-US" w:eastAsia="en-US" w:bidi="ar-SA"/>
      </w:rPr>
    </w:lvl>
    <w:lvl w:ilvl="7" w:tplc="DE0C3198">
      <w:numFmt w:val="bullet"/>
      <w:lvlText w:val="•"/>
      <w:lvlJc w:val="left"/>
      <w:pPr>
        <w:ind w:left="7751" w:hanging="360"/>
      </w:pPr>
      <w:rPr>
        <w:rFonts w:hint="default"/>
        <w:lang w:val="en-US" w:eastAsia="en-US" w:bidi="ar-SA"/>
      </w:rPr>
    </w:lvl>
    <w:lvl w:ilvl="8" w:tplc="040CA9C2">
      <w:numFmt w:val="bullet"/>
      <w:lvlText w:val="•"/>
      <w:lvlJc w:val="left"/>
      <w:pPr>
        <w:ind w:left="8969" w:hanging="360"/>
      </w:pPr>
      <w:rPr>
        <w:rFonts w:hint="default"/>
        <w:lang w:val="en-US" w:eastAsia="en-US" w:bidi="ar-SA"/>
      </w:rPr>
    </w:lvl>
  </w:abstractNum>
  <w:abstractNum w:abstractNumId="353" w15:restartNumberingAfterBreak="0">
    <w:nsid w:val="586A1300"/>
    <w:multiLevelType w:val="hybridMultilevel"/>
    <w:tmpl w:val="13AE51B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" w15:restartNumberingAfterBreak="0">
    <w:nsid w:val="586D25DA"/>
    <w:multiLevelType w:val="hybridMultilevel"/>
    <w:tmpl w:val="BC6AE832"/>
    <w:lvl w:ilvl="0" w:tplc="452E54BC">
      <w:start w:val="1"/>
      <w:numFmt w:val="decimal"/>
      <w:lvlText w:val="%1."/>
      <w:lvlJc w:val="left"/>
      <w:pPr>
        <w:ind w:left="364" w:hanging="18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3B0E06AE">
      <w:numFmt w:val="bullet"/>
      <w:lvlText w:val="•"/>
      <w:lvlJc w:val="left"/>
      <w:pPr>
        <w:ind w:left="980" w:hanging="180"/>
      </w:pPr>
      <w:rPr>
        <w:rFonts w:hint="default"/>
        <w:lang w:val="en-US" w:eastAsia="en-US" w:bidi="ar-SA"/>
      </w:rPr>
    </w:lvl>
    <w:lvl w:ilvl="2" w:tplc="AEAEFA92">
      <w:numFmt w:val="bullet"/>
      <w:lvlText w:val="•"/>
      <w:lvlJc w:val="left"/>
      <w:pPr>
        <w:ind w:left="1600" w:hanging="180"/>
      </w:pPr>
      <w:rPr>
        <w:rFonts w:hint="default"/>
        <w:lang w:val="en-US" w:eastAsia="en-US" w:bidi="ar-SA"/>
      </w:rPr>
    </w:lvl>
    <w:lvl w:ilvl="3" w:tplc="3C785A88">
      <w:numFmt w:val="bullet"/>
      <w:lvlText w:val="•"/>
      <w:lvlJc w:val="left"/>
      <w:pPr>
        <w:ind w:left="2220" w:hanging="180"/>
      </w:pPr>
      <w:rPr>
        <w:rFonts w:hint="default"/>
        <w:lang w:val="en-US" w:eastAsia="en-US" w:bidi="ar-SA"/>
      </w:rPr>
    </w:lvl>
    <w:lvl w:ilvl="4" w:tplc="A454D8DA">
      <w:numFmt w:val="bullet"/>
      <w:lvlText w:val="•"/>
      <w:lvlJc w:val="left"/>
      <w:pPr>
        <w:ind w:left="2840" w:hanging="180"/>
      </w:pPr>
      <w:rPr>
        <w:rFonts w:hint="default"/>
        <w:lang w:val="en-US" w:eastAsia="en-US" w:bidi="ar-SA"/>
      </w:rPr>
    </w:lvl>
    <w:lvl w:ilvl="5" w:tplc="E642FE4A">
      <w:numFmt w:val="bullet"/>
      <w:lvlText w:val="•"/>
      <w:lvlJc w:val="left"/>
      <w:pPr>
        <w:ind w:left="3461" w:hanging="180"/>
      </w:pPr>
      <w:rPr>
        <w:rFonts w:hint="default"/>
        <w:lang w:val="en-US" w:eastAsia="en-US" w:bidi="ar-SA"/>
      </w:rPr>
    </w:lvl>
    <w:lvl w:ilvl="6" w:tplc="25E4F474">
      <w:numFmt w:val="bullet"/>
      <w:lvlText w:val="•"/>
      <w:lvlJc w:val="left"/>
      <w:pPr>
        <w:ind w:left="4081" w:hanging="180"/>
      </w:pPr>
      <w:rPr>
        <w:rFonts w:hint="default"/>
        <w:lang w:val="en-US" w:eastAsia="en-US" w:bidi="ar-SA"/>
      </w:rPr>
    </w:lvl>
    <w:lvl w:ilvl="7" w:tplc="99E09C64">
      <w:numFmt w:val="bullet"/>
      <w:lvlText w:val="•"/>
      <w:lvlJc w:val="left"/>
      <w:pPr>
        <w:ind w:left="4701" w:hanging="180"/>
      </w:pPr>
      <w:rPr>
        <w:rFonts w:hint="default"/>
        <w:lang w:val="en-US" w:eastAsia="en-US" w:bidi="ar-SA"/>
      </w:rPr>
    </w:lvl>
    <w:lvl w:ilvl="8" w:tplc="3E12C288">
      <w:numFmt w:val="bullet"/>
      <w:lvlText w:val="•"/>
      <w:lvlJc w:val="left"/>
      <w:pPr>
        <w:ind w:left="5321" w:hanging="180"/>
      </w:pPr>
      <w:rPr>
        <w:rFonts w:hint="default"/>
        <w:lang w:val="en-US" w:eastAsia="en-US" w:bidi="ar-SA"/>
      </w:rPr>
    </w:lvl>
  </w:abstractNum>
  <w:abstractNum w:abstractNumId="355" w15:restartNumberingAfterBreak="0">
    <w:nsid w:val="58F461C6"/>
    <w:multiLevelType w:val="hybridMultilevel"/>
    <w:tmpl w:val="7D40A7F2"/>
    <w:lvl w:ilvl="0" w:tplc="76B224C4">
      <w:start w:val="1"/>
      <w:numFmt w:val="decimal"/>
      <w:lvlText w:val="%1)"/>
      <w:lvlJc w:val="left"/>
      <w:pPr>
        <w:ind w:left="471" w:hanging="63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B93470B0">
      <w:start w:val="1"/>
      <w:numFmt w:val="lowerRoman"/>
      <w:lvlText w:val="(%2)"/>
      <w:lvlJc w:val="left"/>
      <w:pPr>
        <w:ind w:left="7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2" w:tplc="80E08B7A">
      <w:numFmt w:val="bullet"/>
      <w:lvlText w:val="•"/>
      <w:lvlJc w:val="left"/>
      <w:pPr>
        <w:ind w:left="1220" w:hanging="360"/>
      </w:pPr>
      <w:rPr>
        <w:rFonts w:hint="default"/>
        <w:lang w:val="en-US" w:eastAsia="en-US" w:bidi="ar-SA"/>
      </w:rPr>
    </w:lvl>
    <w:lvl w:ilvl="3" w:tplc="5C582B62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4" w:tplc="DBD06978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5" w:tplc="B0A4F510"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 w:tplc="1AF22E2A">
      <w:numFmt w:val="bullet"/>
      <w:lvlText w:val="•"/>
      <w:lvlJc w:val="left"/>
      <w:pPr>
        <w:ind w:left="6450" w:hanging="360"/>
      </w:pPr>
      <w:rPr>
        <w:rFonts w:hint="default"/>
        <w:lang w:val="en-US" w:eastAsia="en-US" w:bidi="ar-SA"/>
      </w:rPr>
    </w:lvl>
    <w:lvl w:ilvl="7" w:tplc="79FE90A4">
      <w:numFmt w:val="bullet"/>
      <w:lvlText w:val="•"/>
      <w:lvlJc w:val="left"/>
      <w:pPr>
        <w:ind w:left="7757" w:hanging="360"/>
      </w:pPr>
      <w:rPr>
        <w:rFonts w:hint="default"/>
        <w:lang w:val="en-US" w:eastAsia="en-US" w:bidi="ar-SA"/>
      </w:rPr>
    </w:lvl>
    <w:lvl w:ilvl="8" w:tplc="7DD82B58">
      <w:numFmt w:val="bullet"/>
      <w:lvlText w:val="•"/>
      <w:lvlJc w:val="left"/>
      <w:pPr>
        <w:ind w:left="9065" w:hanging="360"/>
      </w:pPr>
      <w:rPr>
        <w:rFonts w:hint="default"/>
        <w:lang w:val="en-US" w:eastAsia="en-US" w:bidi="ar-SA"/>
      </w:rPr>
    </w:lvl>
  </w:abstractNum>
  <w:abstractNum w:abstractNumId="356" w15:restartNumberingAfterBreak="0">
    <w:nsid w:val="599873F6"/>
    <w:multiLevelType w:val="hybridMultilevel"/>
    <w:tmpl w:val="E78C663A"/>
    <w:lvl w:ilvl="0" w:tplc="1F90281E">
      <w:start w:val="1"/>
      <w:numFmt w:val="lowerRoman"/>
      <w:lvlText w:val="(%1)"/>
      <w:lvlJc w:val="left"/>
      <w:pPr>
        <w:ind w:left="348" w:hanging="255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511048EE">
      <w:numFmt w:val="bullet"/>
      <w:lvlText w:val="•"/>
      <w:lvlJc w:val="left"/>
      <w:pPr>
        <w:ind w:left="1151" w:hanging="255"/>
      </w:pPr>
      <w:rPr>
        <w:rFonts w:hint="default"/>
        <w:lang w:val="en-US" w:eastAsia="en-US" w:bidi="ar-SA"/>
      </w:rPr>
    </w:lvl>
    <w:lvl w:ilvl="2" w:tplc="5A6671B0">
      <w:numFmt w:val="bullet"/>
      <w:lvlText w:val="•"/>
      <w:lvlJc w:val="left"/>
      <w:pPr>
        <w:ind w:left="1962" w:hanging="255"/>
      </w:pPr>
      <w:rPr>
        <w:rFonts w:hint="default"/>
        <w:lang w:val="en-US" w:eastAsia="en-US" w:bidi="ar-SA"/>
      </w:rPr>
    </w:lvl>
    <w:lvl w:ilvl="3" w:tplc="0B643E66">
      <w:numFmt w:val="bullet"/>
      <w:lvlText w:val="•"/>
      <w:lvlJc w:val="left"/>
      <w:pPr>
        <w:ind w:left="2773" w:hanging="255"/>
      </w:pPr>
      <w:rPr>
        <w:rFonts w:hint="default"/>
        <w:lang w:val="en-US" w:eastAsia="en-US" w:bidi="ar-SA"/>
      </w:rPr>
    </w:lvl>
    <w:lvl w:ilvl="4" w:tplc="4E28E62E">
      <w:numFmt w:val="bullet"/>
      <w:lvlText w:val="•"/>
      <w:lvlJc w:val="left"/>
      <w:pPr>
        <w:ind w:left="3584" w:hanging="255"/>
      </w:pPr>
      <w:rPr>
        <w:rFonts w:hint="default"/>
        <w:lang w:val="en-US" w:eastAsia="en-US" w:bidi="ar-SA"/>
      </w:rPr>
    </w:lvl>
    <w:lvl w:ilvl="5" w:tplc="10A00EC2">
      <w:numFmt w:val="bullet"/>
      <w:lvlText w:val="•"/>
      <w:lvlJc w:val="left"/>
      <w:pPr>
        <w:ind w:left="4396" w:hanging="255"/>
      </w:pPr>
      <w:rPr>
        <w:rFonts w:hint="default"/>
        <w:lang w:val="en-US" w:eastAsia="en-US" w:bidi="ar-SA"/>
      </w:rPr>
    </w:lvl>
    <w:lvl w:ilvl="6" w:tplc="85BC0A24">
      <w:numFmt w:val="bullet"/>
      <w:lvlText w:val="•"/>
      <w:lvlJc w:val="left"/>
      <w:pPr>
        <w:ind w:left="5207" w:hanging="255"/>
      </w:pPr>
      <w:rPr>
        <w:rFonts w:hint="default"/>
        <w:lang w:val="en-US" w:eastAsia="en-US" w:bidi="ar-SA"/>
      </w:rPr>
    </w:lvl>
    <w:lvl w:ilvl="7" w:tplc="57E09ECC">
      <w:numFmt w:val="bullet"/>
      <w:lvlText w:val="•"/>
      <w:lvlJc w:val="left"/>
      <w:pPr>
        <w:ind w:left="6018" w:hanging="255"/>
      </w:pPr>
      <w:rPr>
        <w:rFonts w:hint="default"/>
        <w:lang w:val="en-US" w:eastAsia="en-US" w:bidi="ar-SA"/>
      </w:rPr>
    </w:lvl>
    <w:lvl w:ilvl="8" w:tplc="60729100">
      <w:numFmt w:val="bullet"/>
      <w:lvlText w:val="•"/>
      <w:lvlJc w:val="left"/>
      <w:pPr>
        <w:ind w:left="6829" w:hanging="255"/>
      </w:pPr>
      <w:rPr>
        <w:rFonts w:hint="default"/>
        <w:lang w:val="en-US" w:eastAsia="en-US" w:bidi="ar-SA"/>
      </w:rPr>
    </w:lvl>
  </w:abstractNum>
  <w:abstractNum w:abstractNumId="357" w15:restartNumberingAfterBreak="0">
    <w:nsid w:val="59C21E0E"/>
    <w:multiLevelType w:val="hybridMultilevel"/>
    <w:tmpl w:val="6C127C60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9F42568"/>
    <w:multiLevelType w:val="hybridMultilevel"/>
    <w:tmpl w:val="79A42000"/>
    <w:lvl w:ilvl="0" w:tplc="07BAEF22">
      <w:numFmt w:val="bullet"/>
      <w:lvlText w:val="•"/>
      <w:lvlJc w:val="left"/>
      <w:pPr>
        <w:ind w:left="108" w:hanging="209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D8C0312">
      <w:numFmt w:val="bullet"/>
      <w:lvlText w:val="•"/>
      <w:lvlJc w:val="left"/>
      <w:pPr>
        <w:ind w:left="746" w:hanging="209"/>
      </w:pPr>
      <w:rPr>
        <w:rFonts w:hint="default"/>
        <w:lang w:val="en-US" w:eastAsia="en-US" w:bidi="ar-SA"/>
      </w:rPr>
    </w:lvl>
    <w:lvl w:ilvl="2" w:tplc="402A174E">
      <w:numFmt w:val="bullet"/>
      <w:lvlText w:val="•"/>
      <w:lvlJc w:val="left"/>
      <w:pPr>
        <w:ind w:left="1392" w:hanging="209"/>
      </w:pPr>
      <w:rPr>
        <w:rFonts w:hint="default"/>
        <w:lang w:val="en-US" w:eastAsia="en-US" w:bidi="ar-SA"/>
      </w:rPr>
    </w:lvl>
    <w:lvl w:ilvl="3" w:tplc="7F82148A">
      <w:numFmt w:val="bullet"/>
      <w:lvlText w:val="•"/>
      <w:lvlJc w:val="left"/>
      <w:pPr>
        <w:ind w:left="2038" w:hanging="209"/>
      </w:pPr>
      <w:rPr>
        <w:rFonts w:hint="default"/>
        <w:lang w:val="en-US" w:eastAsia="en-US" w:bidi="ar-SA"/>
      </w:rPr>
    </w:lvl>
    <w:lvl w:ilvl="4" w:tplc="4104C5BA">
      <w:numFmt w:val="bullet"/>
      <w:lvlText w:val="•"/>
      <w:lvlJc w:val="left"/>
      <w:pPr>
        <w:ind w:left="2684" w:hanging="209"/>
      </w:pPr>
      <w:rPr>
        <w:rFonts w:hint="default"/>
        <w:lang w:val="en-US" w:eastAsia="en-US" w:bidi="ar-SA"/>
      </w:rPr>
    </w:lvl>
    <w:lvl w:ilvl="5" w:tplc="23500110">
      <w:numFmt w:val="bullet"/>
      <w:lvlText w:val="•"/>
      <w:lvlJc w:val="left"/>
      <w:pPr>
        <w:ind w:left="3331" w:hanging="209"/>
      </w:pPr>
      <w:rPr>
        <w:rFonts w:hint="default"/>
        <w:lang w:val="en-US" w:eastAsia="en-US" w:bidi="ar-SA"/>
      </w:rPr>
    </w:lvl>
    <w:lvl w:ilvl="6" w:tplc="07C2DE0E">
      <w:numFmt w:val="bullet"/>
      <w:lvlText w:val="•"/>
      <w:lvlJc w:val="left"/>
      <w:pPr>
        <w:ind w:left="3977" w:hanging="209"/>
      </w:pPr>
      <w:rPr>
        <w:rFonts w:hint="default"/>
        <w:lang w:val="en-US" w:eastAsia="en-US" w:bidi="ar-SA"/>
      </w:rPr>
    </w:lvl>
    <w:lvl w:ilvl="7" w:tplc="5D98262A">
      <w:numFmt w:val="bullet"/>
      <w:lvlText w:val="•"/>
      <w:lvlJc w:val="left"/>
      <w:pPr>
        <w:ind w:left="4623" w:hanging="209"/>
      </w:pPr>
      <w:rPr>
        <w:rFonts w:hint="default"/>
        <w:lang w:val="en-US" w:eastAsia="en-US" w:bidi="ar-SA"/>
      </w:rPr>
    </w:lvl>
    <w:lvl w:ilvl="8" w:tplc="76BC775E">
      <w:numFmt w:val="bullet"/>
      <w:lvlText w:val="•"/>
      <w:lvlJc w:val="left"/>
      <w:pPr>
        <w:ind w:left="5269" w:hanging="209"/>
      </w:pPr>
      <w:rPr>
        <w:rFonts w:hint="default"/>
        <w:lang w:val="en-US" w:eastAsia="en-US" w:bidi="ar-SA"/>
      </w:rPr>
    </w:lvl>
  </w:abstractNum>
  <w:abstractNum w:abstractNumId="359" w15:restartNumberingAfterBreak="0">
    <w:nsid w:val="59FF6095"/>
    <w:multiLevelType w:val="hybridMultilevel"/>
    <w:tmpl w:val="F688877A"/>
    <w:lvl w:ilvl="0" w:tplc="B9102114">
      <w:start w:val="1"/>
      <w:numFmt w:val="decimal"/>
      <w:lvlText w:val="%1."/>
      <w:lvlJc w:val="left"/>
      <w:pPr>
        <w:ind w:left="1011" w:hanging="197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1" w:tplc="40F20494">
      <w:numFmt w:val="bullet"/>
      <w:lvlText w:val="•"/>
      <w:lvlJc w:val="left"/>
      <w:pPr>
        <w:ind w:left="2086" w:hanging="197"/>
      </w:pPr>
      <w:rPr>
        <w:rFonts w:hint="default"/>
        <w:lang w:val="en-US" w:eastAsia="en-US" w:bidi="ar-SA"/>
      </w:rPr>
    </w:lvl>
    <w:lvl w:ilvl="2" w:tplc="FC8C443C">
      <w:numFmt w:val="bullet"/>
      <w:lvlText w:val="•"/>
      <w:lvlJc w:val="left"/>
      <w:pPr>
        <w:ind w:left="3152" w:hanging="197"/>
      </w:pPr>
      <w:rPr>
        <w:rFonts w:hint="default"/>
        <w:lang w:val="en-US" w:eastAsia="en-US" w:bidi="ar-SA"/>
      </w:rPr>
    </w:lvl>
    <w:lvl w:ilvl="3" w:tplc="3648E794">
      <w:numFmt w:val="bullet"/>
      <w:lvlText w:val="•"/>
      <w:lvlJc w:val="left"/>
      <w:pPr>
        <w:ind w:left="4218" w:hanging="197"/>
      </w:pPr>
      <w:rPr>
        <w:rFonts w:hint="default"/>
        <w:lang w:val="en-US" w:eastAsia="en-US" w:bidi="ar-SA"/>
      </w:rPr>
    </w:lvl>
    <w:lvl w:ilvl="4" w:tplc="B2C81426">
      <w:numFmt w:val="bullet"/>
      <w:lvlText w:val="•"/>
      <w:lvlJc w:val="left"/>
      <w:pPr>
        <w:ind w:left="5284" w:hanging="197"/>
      </w:pPr>
      <w:rPr>
        <w:rFonts w:hint="default"/>
        <w:lang w:val="en-US" w:eastAsia="en-US" w:bidi="ar-SA"/>
      </w:rPr>
    </w:lvl>
    <w:lvl w:ilvl="5" w:tplc="5406FBDE">
      <w:numFmt w:val="bullet"/>
      <w:lvlText w:val="•"/>
      <w:lvlJc w:val="left"/>
      <w:pPr>
        <w:ind w:left="6350" w:hanging="197"/>
      </w:pPr>
      <w:rPr>
        <w:rFonts w:hint="default"/>
        <w:lang w:val="en-US" w:eastAsia="en-US" w:bidi="ar-SA"/>
      </w:rPr>
    </w:lvl>
    <w:lvl w:ilvl="6" w:tplc="2B84F17A">
      <w:numFmt w:val="bullet"/>
      <w:lvlText w:val="•"/>
      <w:lvlJc w:val="left"/>
      <w:pPr>
        <w:ind w:left="7416" w:hanging="197"/>
      </w:pPr>
      <w:rPr>
        <w:rFonts w:hint="default"/>
        <w:lang w:val="en-US" w:eastAsia="en-US" w:bidi="ar-SA"/>
      </w:rPr>
    </w:lvl>
    <w:lvl w:ilvl="7" w:tplc="96001EBE">
      <w:numFmt w:val="bullet"/>
      <w:lvlText w:val="•"/>
      <w:lvlJc w:val="left"/>
      <w:pPr>
        <w:ind w:left="8482" w:hanging="197"/>
      </w:pPr>
      <w:rPr>
        <w:rFonts w:hint="default"/>
        <w:lang w:val="en-US" w:eastAsia="en-US" w:bidi="ar-SA"/>
      </w:rPr>
    </w:lvl>
    <w:lvl w:ilvl="8" w:tplc="9F725EA6">
      <w:numFmt w:val="bullet"/>
      <w:lvlText w:val="•"/>
      <w:lvlJc w:val="left"/>
      <w:pPr>
        <w:ind w:left="9548" w:hanging="197"/>
      </w:pPr>
      <w:rPr>
        <w:rFonts w:hint="default"/>
        <w:lang w:val="en-US" w:eastAsia="en-US" w:bidi="ar-SA"/>
      </w:rPr>
    </w:lvl>
  </w:abstractNum>
  <w:abstractNum w:abstractNumId="360" w15:restartNumberingAfterBreak="0">
    <w:nsid w:val="5A3E4978"/>
    <w:multiLevelType w:val="hybridMultilevel"/>
    <w:tmpl w:val="6FC6617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1" w15:restartNumberingAfterBreak="0">
    <w:nsid w:val="5A7F047D"/>
    <w:multiLevelType w:val="hybridMultilevel"/>
    <w:tmpl w:val="BB622E7C"/>
    <w:lvl w:ilvl="0" w:tplc="B27CF106">
      <w:start w:val="1"/>
      <w:numFmt w:val="decimal"/>
      <w:lvlText w:val="%1."/>
      <w:lvlJc w:val="left"/>
      <w:pPr>
        <w:ind w:left="1132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F91E9818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2" w:tplc="45648E9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1A8A620A">
      <w:numFmt w:val="bullet"/>
      <w:lvlText w:val="•"/>
      <w:lvlJc w:val="left"/>
      <w:pPr>
        <w:ind w:left="4296" w:hanging="360"/>
      </w:pPr>
      <w:rPr>
        <w:rFonts w:hint="default"/>
        <w:lang w:val="en-US" w:eastAsia="en-US" w:bidi="ar-SA"/>
      </w:rPr>
    </w:lvl>
    <w:lvl w:ilvl="4" w:tplc="9B48B3B4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5" w:tplc="A7EA43C6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87B8181E">
      <w:numFmt w:val="bullet"/>
      <w:lvlText w:val="•"/>
      <w:lvlJc w:val="left"/>
      <w:pPr>
        <w:ind w:left="7452" w:hanging="360"/>
      </w:pPr>
      <w:rPr>
        <w:rFonts w:hint="default"/>
        <w:lang w:val="en-US" w:eastAsia="en-US" w:bidi="ar-SA"/>
      </w:rPr>
    </w:lvl>
    <w:lvl w:ilvl="7" w:tplc="AE8C9ED2">
      <w:numFmt w:val="bullet"/>
      <w:lvlText w:val="•"/>
      <w:lvlJc w:val="left"/>
      <w:pPr>
        <w:ind w:left="8504" w:hanging="360"/>
      </w:pPr>
      <w:rPr>
        <w:rFonts w:hint="default"/>
        <w:lang w:val="en-US" w:eastAsia="en-US" w:bidi="ar-SA"/>
      </w:rPr>
    </w:lvl>
    <w:lvl w:ilvl="8" w:tplc="6188F21E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362" w15:restartNumberingAfterBreak="0">
    <w:nsid w:val="5ADC6AA2"/>
    <w:multiLevelType w:val="hybridMultilevel"/>
    <w:tmpl w:val="304EA83A"/>
    <w:lvl w:ilvl="0" w:tplc="04090003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363" w15:restartNumberingAfterBreak="0">
    <w:nsid w:val="5B911724"/>
    <w:multiLevelType w:val="hybridMultilevel"/>
    <w:tmpl w:val="D610A2EE"/>
    <w:lvl w:ilvl="0" w:tplc="F9560528">
      <w:start w:val="1"/>
      <w:numFmt w:val="lowerLetter"/>
      <w:lvlText w:val="(%1)"/>
      <w:lvlJc w:val="left"/>
      <w:pPr>
        <w:ind w:left="755" w:hanging="288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n-US" w:eastAsia="en-US" w:bidi="ar-SA"/>
      </w:rPr>
    </w:lvl>
    <w:lvl w:ilvl="1" w:tplc="31304D3A">
      <w:numFmt w:val="bullet"/>
      <w:lvlText w:val="•"/>
      <w:lvlJc w:val="left"/>
      <w:pPr>
        <w:ind w:left="1850" w:hanging="288"/>
      </w:pPr>
      <w:rPr>
        <w:rFonts w:hint="default"/>
        <w:lang w:val="en-US" w:eastAsia="en-US" w:bidi="ar-SA"/>
      </w:rPr>
    </w:lvl>
    <w:lvl w:ilvl="2" w:tplc="3722812A">
      <w:numFmt w:val="bullet"/>
      <w:lvlText w:val="•"/>
      <w:lvlJc w:val="left"/>
      <w:pPr>
        <w:ind w:left="2940" w:hanging="288"/>
      </w:pPr>
      <w:rPr>
        <w:rFonts w:hint="default"/>
        <w:lang w:val="en-US" w:eastAsia="en-US" w:bidi="ar-SA"/>
      </w:rPr>
    </w:lvl>
    <w:lvl w:ilvl="3" w:tplc="B8EE2BDA">
      <w:numFmt w:val="bullet"/>
      <w:lvlText w:val="•"/>
      <w:lvlJc w:val="left"/>
      <w:pPr>
        <w:ind w:left="4030" w:hanging="288"/>
      </w:pPr>
      <w:rPr>
        <w:rFonts w:hint="default"/>
        <w:lang w:val="en-US" w:eastAsia="en-US" w:bidi="ar-SA"/>
      </w:rPr>
    </w:lvl>
    <w:lvl w:ilvl="4" w:tplc="8E26F3EA">
      <w:numFmt w:val="bullet"/>
      <w:lvlText w:val="•"/>
      <w:lvlJc w:val="left"/>
      <w:pPr>
        <w:ind w:left="5120" w:hanging="288"/>
      </w:pPr>
      <w:rPr>
        <w:rFonts w:hint="default"/>
        <w:lang w:val="en-US" w:eastAsia="en-US" w:bidi="ar-SA"/>
      </w:rPr>
    </w:lvl>
    <w:lvl w:ilvl="5" w:tplc="E5D47752">
      <w:numFmt w:val="bullet"/>
      <w:lvlText w:val="•"/>
      <w:lvlJc w:val="left"/>
      <w:pPr>
        <w:ind w:left="6210" w:hanging="288"/>
      </w:pPr>
      <w:rPr>
        <w:rFonts w:hint="default"/>
        <w:lang w:val="en-US" w:eastAsia="en-US" w:bidi="ar-SA"/>
      </w:rPr>
    </w:lvl>
    <w:lvl w:ilvl="6" w:tplc="E6B66600">
      <w:numFmt w:val="bullet"/>
      <w:lvlText w:val="•"/>
      <w:lvlJc w:val="left"/>
      <w:pPr>
        <w:ind w:left="7300" w:hanging="288"/>
      </w:pPr>
      <w:rPr>
        <w:rFonts w:hint="default"/>
        <w:lang w:val="en-US" w:eastAsia="en-US" w:bidi="ar-SA"/>
      </w:rPr>
    </w:lvl>
    <w:lvl w:ilvl="7" w:tplc="8C3EB2BE">
      <w:numFmt w:val="bullet"/>
      <w:lvlText w:val="•"/>
      <w:lvlJc w:val="left"/>
      <w:pPr>
        <w:ind w:left="8390" w:hanging="288"/>
      </w:pPr>
      <w:rPr>
        <w:rFonts w:hint="default"/>
        <w:lang w:val="en-US" w:eastAsia="en-US" w:bidi="ar-SA"/>
      </w:rPr>
    </w:lvl>
    <w:lvl w:ilvl="8" w:tplc="992A6EA4">
      <w:numFmt w:val="bullet"/>
      <w:lvlText w:val="•"/>
      <w:lvlJc w:val="left"/>
      <w:pPr>
        <w:ind w:left="9480" w:hanging="288"/>
      </w:pPr>
      <w:rPr>
        <w:rFonts w:hint="default"/>
        <w:lang w:val="en-US" w:eastAsia="en-US" w:bidi="ar-SA"/>
      </w:rPr>
    </w:lvl>
  </w:abstractNum>
  <w:abstractNum w:abstractNumId="364" w15:restartNumberingAfterBreak="0">
    <w:nsid w:val="5BD709BF"/>
    <w:multiLevelType w:val="hybridMultilevel"/>
    <w:tmpl w:val="EB06F6EA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5" w15:restartNumberingAfterBreak="0">
    <w:nsid w:val="5C2E23E5"/>
    <w:multiLevelType w:val="hybridMultilevel"/>
    <w:tmpl w:val="6096E4D2"/>
    <w:lvl w:ilvl="0" w:tplc="C8CA929E">
      <w:numFmt w:val="bullet"/>
      <w:lvlText w:val=""/>
      <w:lvlJc w:val="left"/>
      <w:pPr>
        <w:ind w:left="272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0DA8EAA">
      <w:numFmt w:val="bullet"/>
      <w:lvlText w:val="•"/>
      <w:lvlJc w:val="left"/>
      <w:pPr>
        <w:ind w:left="380" w:hanging="166"/>
      </w:pPr>
      <w:rPr>
        <w:rFonts w:hint="default"/>
        <w:lang w:val="en-US" w:eastAsia="en-US" w:bidi="ar-SA"/>
      </w:rPr>
    </w:lvl>
    <w:lvl w:ilvl="2" w:tplc="9042DE00">
      <w:numFmt w:val="bullet"/>
      <w:lvlText w:val="•"/>
      <w:lvlJc w:val="left"/>
      <w:pPr>
        <w:ind w:left="617" w:hanging="166"/>
      </w:pPr>
      <w:rPr>
        <w:rFonts w:hint="default"/>
        <w:lang w:val="en-US" w:eastAsia="en-US" w:bidi="ar-SA"/>
      </w:rPr>
    </w:lvl>
    <w:lvl w:ilvl="3" w:tplc="6090E8E6">
      <w:numFmt w:val="bullet"/>
      <w:lvlText w:val="•"/>
      <w:lvlJc w:val="left"/>
      <w:pPr>
        <w:ind w:left="854" w:hanging="166"/>
      </w:pPr>
      <w:rPr>
        <w:rFonts w:hint="default"/>
        <w:lang w:val="en-US" w:eastAsia="en-US" w:bidi="ar-SA"/>
      </w:rPr>
    </w:lvl>
    <w:lvl w:ilvl="4" w:tplc="48AC8350">
      <w:numFmt w:val="bullet"/>
      <w:lvlText w:val="•"/>
      <w:lvlJc w:val="left"/>
      <w:pPr>
        <w:ind w:left="1091" w:hanging="166"/>
      </w:pPr>
      <w:rPr>
        <w:rFonts w:hint="default"/>
        <w:lang w:val="en-US" w:eastAsia="en-US" w:bidi="ar-SA"/>
      </w:rPr>
    </w:lvl>
    <w:lvl w:ilvl="5" w:tplc="FE6C0AC6">
      <w:numFmt w:val="bullet"/>
      <w:lvlText w:val="•"/>
      <w:lvlJc w:val="left"/>
      <w:pPr>
        <w:ind w:left="1328" w:hanging="166"/>
      </w:pPr>
      <w:rPr>
        <w:rFonts w:hint="default"/>
        <w:lang w:val="en-US" w:eastAsia="en-US" w:bidi="ar-SA"/>
      </w:rPr>
    </w:lvl>
    <w:lvl w:ilvl="6" w:tplc="A3580878">
      <w:numFmt w:val="bullet"/>
      <w:lvlText w:val="•"/>
      <w:lvlJc w:val="left"/>
      <w:pPr>
        <w:ind w:left="1565" w:hanging="166"/>
      </w:pPr>
      <w:rPr>
        <w:rFonts w:hint="default"/>
        <w:lang w:val="en-US" w:eastAsia="en-US" w:bidi="ar-SA"/>
      </w:rPr>
    </w:lvl>
    <w:lvl w:ilvl="7" w:tplc="25CA0FA2">
      <w:numFmt w:val="bullet"/>
      <w:lvlText w:val="•"/>
      <w:lvlJc w:val="left"/>
      <w:pPr>
        <w:ind w:left="1802" w:hanging="166"/>
      </w:pPr>
      <w:rPr>
        <w:rFonts w:hint="default"/>
        <w:lang w:val="en-US" w:eastAsia="en-US" w:bidi="ar-SA"/>
      </w:rPr>
    </w:lvl>
    <w:lvl w:ilvl="8" w:tplc="14E28A62">
      <w:numFmt w:val="bullet"/>
      <w:lvlText w:val="•"/>
      <w:lvlJc w:val="left"/>
      <w:pPr>
        <w:ind w:left="2039" w:hanging="166"/>
      </w:pPr>
      <w:rPr>
        <w:rFonts w:hint="default"/>
        <w:lang w:val="en-US" w:eastAsia="en-US" w:bidi="ar-SA"/>
      </w:rPr>
    </w:lvl>
  </w:abstractNum>
  <w:abstractNum w:abstractNumId="366" w15:restartNumberingAfterBreak="0">
    <w:nsid w:val="5C63136F"/>
    <w:multiLevelType w:val="hybridMultilevel"/>
    <w:tmpl w:val="6C4C2050"/>
    <w:lvl w:ilvl="0" w:tplc="E8B62BB2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w w:val="97"/>
        <w:sz w:val="20"/>
        <w:szCs w:val="20"/>
        <w:lang w:val="en-US" w:eastAsia="en-US" w:bidi="ar-SA"/>
      </w:rPr>
    </w:lvl>
    <w:lvl w:ilvl="1" w:tplc="9DC4D21A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2" w:tplc="D71CE9A0">
      <w:numFmt w:val="bullet"/>
      <w:lvlText w:val="•"/>
      <w:lvlJc w:val="left"/>
      <w:pPr>
        <w:ind w:left="3308" w:hanging="360"/>
      </w:pPr>
      <w:rPr>
        <w:rFonts w:hint="default"/>
        <w:lang w:val="en-US" w:eastAsia="en-US" w:bidi="ar-SA"/>
      </w:rPr>
    </w:lvl>
    <w:lvl w:ilvl="3" w:tplc="215C4A0C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4" w:tplc="0E425FB8">
      <w:numFmt w:val="bullet"/>
      <w:lvlText w:val="•"/>
      <w:lvlJc w:val="left"/>
      <w:pPr>
        <w:ind w:left="5396" w:hanging="360"/>
      </w:pPr>
      <w:rPr>
        <w:rFonts w:hint="default"/>
        <w:lang w:val="en-US" w:eastAsia="en-US" w:bidi="ar-SA"/>
      </w:rPr>
    </w:lvl>
    <w:lvl w:ilvl="5" w:tplc="9FA641C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6" w:tplc="980ED23E">
      <w:numFmt w:val="bullet"/>
      <w:lvlText w:val="•"/>
      <w:lvlJc w:val="left"/>
      <w:pPr>
        <w:ind w:left="7484" w:hanging="360"/>
      </w:pPr>
      <w:rPr>
        <w:rFonts w:hint="default"/>
        <w:lang w:val="en-US" w:eastAsia="en-US" w:bidi="ar-SA"/>
      </w:rPr>
    </w:lvl>
    <w:lvl w:ilvl="7" w:tplc="4C00EA4C">
      <w:numFmt w:val="bullet"/>
      <w:lvlText w:val="•"/>
      <w:lvlJc w:val="left"/>
      <w:pPr>
        <w:ind w:left="8528" w:hanging="360"/>
      </w:pPr>
      <w:rPr>
        <w:rFonts w:hint="default"/>
        <w:lang w:val="en-US" w:eastAsia="en-US" w:bidi="ar-SA"/>
      </w:rPr>
    </w:lvl>
    <w:lvl w:ilvl="8" w:tplc="0BCCFBAC">
      <w:numFmt w:val="bullet"/>
      <w:lvlText w:val="•"/>
      <w:lvlJc w:val="left"/>
      <w:pPr>
        <w:ind w:left="9572" w:hanging="360"/>
      </w:pPr>
      <w:rPr>
        <w:rFonts w:hint="default"/>
        <w:lang w:val="en-US" w:eastAsia="en-US" w:bidi="ar-SA"/>
      </w:rPr>
    </w:lvl>
  </w:abstractNum>
  <w:abstractNum w:abstractNumId="367" w15:restartNumberingAfterBreak="0">
    <w:nsid w:val="5CA27BFE"/>
    <w:multiLevelType w:val="hybridMultilevel"/>
    <w:tmpl w:val="36EC51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8" w15:restartNumberingAfterBreak="0">
    <w:nsid w:val="5CF86263"/>
    <w:multiLevelType w:val="hybridMultilevel"/>
    <w:tmpl w:val="880EF2B4"/>
    <w:lvl w:ilvl="0" w:tplc="6F96706E">
      <w:start w:val="1"/>
      <w:numFmt w:val="upperLetter"/>
      <w:lvlText w:val="%1."/>
      <w:lvlJc w:val="left"/>
      <w:pPr>
        <w:ind w:left="831" w:hanging="361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BDD673D6">
      <w:start w:val="1"/>
      <w:numFmt w:val="lowerLetter"/>
      <w:lvlText w:val="%2)"/>
      <w:lvlJc w:val="left"/>
      <w:pPr>
        <w:ind w:left="1191" w:hanging="3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5D68D4B6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C890C714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D6063FE8"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5" w:tplc="FB3A71D2">
      <w:numFmt w:val="bullet"/>
      <w:lvlText w:val="•"/>
      <w:lvlJc w:val="left"/>
      <w:pPr>
        <w:ind w:left="5857" w:hanging="360"/>
      </w:pPr>
      <w:rPr>
        <w:rFonts w:hint="default"/>
        <w:lang w:val="en-US" w:eastAsia="en-US" w:bidi="ar-SA"/>
      </w:rPr>
    </w:lvl>
    <w:lvl w:ilvl="6" w:tplc="F4D8C24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0AACCED8">
      <w:numFmt w:val="bullet"/>
      <w:lvlText w:val="•"/>
      <w:lvlJc w:val="left"/>
      <w:pPr>
        <w:ind w:left="8186" w:hanging="360"/>
      </w:pPr>
      <w:rPr>
        <w:rFonts w:hint="default"/>
        <w:lang w:val="en-US" w:eastAsia="en-US" w:bidi="ar-SA"/>
      </w:rPr>
    </w:lvl>
    <w:lvl w:ilvl="8" w:tplc="D75EF2A8">
      <w:numFmt w:val="bullet"/>
      <w:lvlText w:val="•"/>
      <w:lvlJc w:val="left"/>
      <w:pPr>
        <w:ind w:left="9351" w:hanging="360"/>
      </w:pPr>
      <w:rPr>
        <w:rFonts w:hint="default"/>
        <w:lang w:val="en-US" w:eastAsia="en-US" w:bidi="ar-SA"/>
      </w:rPr>
    </w:lvl>
  </w:abstractNum>
  <w:abstractNum w:abstractNumId="369" w15:restartNumberingAfterBreak="0">
    <w:nsid w:val="5D0A0930"/>
    <w:multiLevelType w:val="hybridMultilevel"/>
    <w:tmpl w:val="F72E5F02"/>
    <w:lvl w:ilvl="0" w:tplc="40090001">
      <w:start w:val="1"/>
      <w:numFmt w:val="bullet"/>
      <w:lvlText w:val=""/>
      <w:lvlJc w:val="left"/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0" w15:restartNumberingAfterBreak="0">
    <w:nsid w:val="5D6A71F1"/>
    <w:multiLevelType w:val="hybridMultilevel"/>
    <w:tmpl w:val="F6D018E4"/>
    <w:lvl w:ilvl="0" w:tplc="52309018">
      <w:start w:val="4"/>
      <w:numFmt w:val="decimal"/>
      <w:lvlText w:val="%1."/>
      <w:lvlJc w:val="left"/>
      <w:pPr>
        <w:ind w:left="363" w:hanging="25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51EC1CFC">
      <w:numFmt w:val="bullet"/>
      <w:lvlText w:val="•"/>
      <w:lvlJc w:val="left"/>
      <w:pPr>
        <w:ind w:left="1169" w:hanging="258"/>
      </w:pPr>
      <w:rPr>
        <w:rFonts w:hint="default"/>
        <w:lang w:val="en-US" w:eastAsia="en-US" w:bidi="ar-SA"/>
      </w:rPr>
    </w:lvl>
    <w:lvl w:ilvl="2" w:tplc="71ECC806">
      <w:numFmt w:val="bullet"/>
      <w:lvlText w:val="•"/>
      <w:lvlJc w:val="left"/>
      <w:pPr>
        <w:ind w:left="1978" w:hanging="258"/>
      </w:pPr>
      <w:rPr>
        <w:rFonts w:hint="default"/>
        <w:lang w:val="en-US" w:eastAsia="en-US" w:bidi="ar-SA"/>
      </w:rPr>
    </w:lvl>
    <w:lvl w:ilvl="3" w:tplc="2B001520">
      <w:numFmt w:val="bullet"/>
      <w:lvlText w:val="•"/>
      <w:lvlJc w:val="left"/>
      <w:pPr>
        <w:ind w:left="2787" w:hanging="258"/>
      </w:pPr>
      <w:rPr>
        <w:rFonts w:hint="default"/>
        <w:lang w:val="en-US" w:eastAsia="en-US" w:bidi="ar-SA"/>
      </w:rPr>
    </w:lvl>
    <w:lvl w:ilvl="4" w:tplc="F2369154">
      <w:numFmt w:val="bullet"/>
      <w:lvlText w:val="•"/>
      <w:lvlJc w:val="left"/>
      <w:pPr>
        <w:ind w:left="3596" w:hanging="258"/>
      </w:pPr>
      <w:rPr>
        <w:rFonts w:hint="default"/>
        <w:lang w:val="en-US" w:eastAsia="en-US" w:bidi="ar-SA"/>
      </w:rPr>
    </w:lvl>
    <w:lvl w:ilvl="5" w:tplc="DEECC366">
      <w:numFmt w:val="bullet"/>
      <w:lvlText w:val="•"/>
      <w:lvlJc w:val="left"/>
      <w:pPr>
        <w:ind w:left="4406" w:hanging="258"/>
      </w:pPr>
      <w:rPr>
        <w:rFonts w:hint="default"/>
        <w:lang w:val="en-US" w:eastAsia="en-US" w:bidi="ar-SA"/>
      </w:rPr>
    </w:lvl>
    <w:lvl w:ilvl="6" w:tplc="A5B49D08">
      <w:numFmt w:val="bullet"/>
      <w:lvlText w:val="•"/>
      <w:lvlJc w:val="left"/>
      <w:pPr>
        <w:ind w:left="5215" w:hanging="258"/>
      </w:pPr>
      <w:rPr>
        <w:rFonts w:hint="default"/>
        <w:lang w:val="en-US" w:eastAsia="en-US" w:bidi="ar-SA"/>
      </w:rPr>
    </w:lvl>
    <w:lvl w:ilvl="7" w:tplc="A9C68B76">
      <w:numFmt w:val="bullet"/>
      <w:lvlText w:val="•"/>
      <w:lvlJc w:val="left"/>
      <w:pPr>
        <w:ind w:left="6024" w:hanging="258"/>
      </w:pPr>
      <w:rPr>
        <w:rFonts w:hint="default"/>
        <w:lang w:val="en-US" w:eastAsia="en-US" w:bidi="ar-SA"/>
      </w:rPr>
    </w:lvl>
    <w:lvl w:ilvl="8" w:tplc="97481BBE">
      <w:numFmt w:val="bullet"/>
      <w:lvlText w:val="•"/>
      <w:lvlJc w:val="left"/>
      <w:pPr>
        <w:ind w:left="6833" w:hanging="258"/>
      </w:pPr>
      <w:rPr>
        <w:rFonts w:hint="default"/>
        <w:lang w:val="en-US" w:eastAsia="en-US" w:bidi="ar-SA"/>
      </w:rPr>
    </w:lvl>
  </w:abstractNum>
  <w:abstractNum w:abstractNumId="371" w15:restartNumberingAfterBreak="0">
    <w:nsid w:val="5DE27062"/>
    <w:multiLevelType w:val="hybridMultilevel"/>
    <w:tmpl w:val="413C30CE"/>
    <w:lvl w:ilvl="0" w:tplc="B574B586">
      <w:start w:val="1"/>
      <w:numFmt w:val="decimal"/>
      <w:lvlText w:val="%1."/>
      <w:lvlJc w:val="left"/>
      <w:pPr>
        <w:ind w:left="516" w:hanging="35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43DCB678">
      <w:numFmt w:val="bullet"/>
      <w:lvlText w:val="•"/>
      <w:lvlJc w:val="left"/>
      <w:pPr>
        <w:ind w:left="1313" w:hanging="351"/>
      </w:pPr>
      <w:rPr>
        <w:rFonts w:hint="default"/>
        <w:lang w:val="en-US" w:eastAsia="en-US" w:bidi="ar-SA"/>
      </w:rPr>
    </w:lvl>
    <w:lvl w:ilvl="2" w:tplc="D0A85D90">
      <w:numFmt w:val="bullet"/>
      <w:lvlText w:val="•"/>
      <w:lvlJc w:val="left"/>
      <w:pPr>
        <w:ind w:left="2106" w:hanging="351"/>
      </w:pPr>
      <w:rPr>
        <w:rFonts w:hint="default"/>
        <w:lang w:val="en-US" w:eastAsia="en-US" w:bidi="ar-SA"/>
      </w:rPr>
    </w:lvl>
    <w:lvl w:ilvl="3" w:tplc="FA2038D8">
      <w:numFmt w:val="bullet"/>
      <w:lvlText w:val="•"/>
      <w:lvlJc w:val="left"/>
      <w:pPr>
        <w:ind w:left="2899" w:hanging="351"/>
      </w:pPr>
      <w:rPr>
        <w:rFonts w:hint="default"/>
        <w:lang w:val="en-US" w:eastAsia="en-US" w:bidi="ar-SA"/>
      </w:rPr>
    </w:lvl>
    <w:lvl w:ilvl="4" w:tplc="16FAB2BA">
      <w:numFmt w:val="bullet"/>
      <w:lvlText w:val="•"/>
      <w:lvlJc w:val="left"/>
      <w:pPr>
        <w:ind w:left="3692" w:hanging="351"/>
      </w:pPr>
      <w:rPr>
        <w:rFonts w:hint="default"/>
        <w:lang w:val="en-US" w:eastAsia="en-US" w:bidi="ar-SA"/>
      </w:rPr>
    </w:lvl>
    <w:lvl w:ilvl="5" w:tplc="1E643258">
      <w:numFmt w:val="bullet"/>
      <w:lvlText w:val="•"/>
      <w:lvlJc w:val="left"/>
      <w:pPr>
        <w:ind w:left="4486" w:hanging="351"/>
      </w:pPr>
      <w:rPr>
        <w:rFonts w:hint="default"/>
        <w:lang w:val="en-US" w:eastAsia="en-US" w:bidi="ar-SA"/>
      </w:rPr>
    </w:lvl>
    <w:lvl w:ilvl="6" w:tplc="A80E963A">
      <w:numFmt w:val="bullet"/>
      <w:lvlText w:val="•"/>
      <w:lvlJc w:val="left"/>
      <w:pPr>
        <w:ind w:left="5279" w:hanging="351"/>
      </w:pPr>
      <w:rPr>
        <w:rFonts w:hint="default"/>
        <w:lang w:val="en-US" w:eastAsia="en-US" w:bidi="ar-SA"/>
      </w:rPr>
    </w:lvl>
    <w:lvl w:ilvl="7" w:tplc="CFBAD192">
      <w:numFmt w:val="bullet"/>
      <w:lvlText w:val="•"/>
      <w:lvlJc w:val="left"/>
      <w:pPr>
        <w:ind w:left="6072" w:hanging="351"/>
      </w:pPr>
      <w:rPr>
        <w:rFonts w:hint="default"/>
        <w:lang w:val="en-US" w:eastAsia="en-US" w:bidi="ar-SA"/>
      </w:rPr>
    </w:lvl>
    <w:lvl w:ilvl="8" w:tplc="7214E450">
      <w:numFmt w:val="bullet"/>
      <w:lvlText w:val="•"/>
      <w:lvlJc w:val="left"/>
      <w:pPr>
        <w:ind w:left="6865" w:hanging="351"/>
      </w:pPr>
      <w:rPr>
        <w:rFonts w:hint="default"/>
        <w:lang w:val="en-US" w:eastAsia="en-US" w:bidi="ar-SA"/>
      </w:rPr>
    </w:lvl>
  </w:abstractNum>
  <w:abstractNum w:abstractNumId="372" w15:restartNumberingAfterBreak="0">
    <w:nsid w:val="5DE60337"/>
    <w:multiLevelType w:val="hybridMultilevel"/>
    <w:tmpl w:val="FDCAC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3" w15:restartNumberingAfterBreak="0">
    <w:nsid w:val="5DF83C2B"/>
    <w:multiLevelType w:val="hybridMultilevel"/>
    <w:tmpl w:val="E4F8A9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4" w15:restartNumberingAfterBreak="0">
    <w:nsid w:val="5E314118"/>
    <w:multiLevelType w:val="hybridMultilevel"/>
    <w:tmpl w:val="043CB03C"/>
    <w:lvl w:ilvl="0" w:tplc="6162502C">
      <w:start w:val="1"/>
      <w:numFmt w:val="decimal"/>
      <w:lvlText w:val="%1."/>
      <w:lvlJc w:val="left"/>
      <w:pPr>
        <w:ind w:left="107" w:hanging="26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15745BBA">
      <w:numFmt w:val="bullet"/>
      <w:lvlText w:val="•"/>
      <w:lvlJc w:val="left"/>
      <w:pPr>
        <w:ind w:left="807" w:hanging="267"/>
      </w:pPr>
      <w:rPr>
        <w:rFonts w:hint="default"/>
        <w:lang w:val="en-US" w:eastAsia="en-US" w:bidi="ar-SA"/>
      </w:rPr>
    </w:lvl>
    <w:lvl w:ilvl="2" w:tplc="815C31A2">
      <w:numFmt w:val="bullet"/>
      <w:lvlText w:val="•"/>
      <w:lvlJc w:val="left"/>
      <w:pPr>
        <w:ind w:left="1515" w:hanging="267"/>
      </w:pPr>
      <w:rPr>
        <w:rFonts w:hint="default"/>
        <w:lang w:val="en-US" w:eastAsia="en-US" w:bidi="ar-SA"/>
      </w:rPr>
    </w:lvl>
    <w:lvl w:ilvl="3" w:tplc="82B4C6F2">
      <w:numFmt w:val="bullet"/>
      <w:lvlText w:val="•"/>
      <w:lvlJc w:val="left"/>
      <w:pPr>
        <w:ind w:left="2223" w:hanging="267"/>
      </w:pPr>
      <w:rPr>
        <w:rFonts w:hint="default"/>
        <w:lang w:val="en-US" w:eastAsia="en-US" w:bidi="ar-SA"/>
      </w:rPr>
    </w:lvl>
    <w:lvl w:ilvl="4" w:tplc="AB9051EC">
      <w:numFmt w:val="bullet"/>
      <w:lvlText w:val="•"/>
      <w:lvlJc w:val="left"/>
      <w:pPr>
        <w:ind w:left="2931" w:hanging="267"/>
      </w:pPr>
      <w:rPr>
        <w:rFonts w:hint="default"/>
        <w:lang w:val="en-US" w:eastAsia="en-US" w:bidi="ar-SA"/>
      </w:rPr>
    </w:lvl>
    <w:lvl w:ilvl="5" w:tplc="51E05CCA">
      <w:numFmt w:val="bullet"/>
      <w:lvlText w:val="•"/>
      <w:lvlJc w:val="left"/>
      <w:pPr>
        <w:ind w:left="3639" w:hanging="267"/>
      </w:pPr>
      <w:rPr>
        <w:rFonts w:hint="default"/>
        <w:lang w:val="en-US" w:eastAsia="en-US" w:bidi="ar-SA"/>
      </w:rPr>
    </w:lvl>
    <w:lvl w:ilvl="6" w:tplc="0A8291C8">
      <w:numFmt w:val="bullet"/>
      <w:lvlText w:val="•"/>
      <w:lvlJc w:val="left"/>
      <w:pPr>
        <w:ind w:left="4347" w:hanging="267"/>
      </w:pPr>
      <w:rPr>
        <w:rFonts w:hint="default"/>
        <w:lang w:val="en-US" w:eastAsia="en-US" w:bidi="ar-SA"/>
      </w:rPr>
    </w:lvl>
    <w:lvl w:ilvl="7" w:tplc="1ABCF808">
      <w:numFmt w:val="bullet"/>
      <w:lvlText w:val="•"/>
      <w:lvlJc w:val="left"/>
      <w:pPr>
        <w:ind w:left="5055" w:hanging="267"/>
      </w:pPr>
      <w:rPr>
        <w:rFonts w:hint="default"/>
        <w:lang w:val="en-US" w:eastAsia="en-US" w:bidi="ar-SA"/>
      </w:rPr>
    </w:lvl>
    <w:lvl w:ilvl="8" w:tplc="F8E87444">
      <w:numFmt w:val="bullet"/>
      <w:lvlText w:val="•"/>
      <w:lvlJc w:val="left"/>
      <w:pPr>
        <w:ind w:left="5763" w:hanging="267"/>
      </w:pPr>
      <w:rPr>
        <w:rFonts w:hint="default"/>
        <w:lang w:val="en-US" w:eastAsia="en-US" w:bidi="ar-SA"/>
      </w:rPr>
    </w:lvl>
  </w:abstractNum>
  <w:abstractNum w:abstractNumId="375" w15:restartNumberingAfterBreak="0">
    <w:nsid w:val="5E4A16CC"/>
    <w:multiLevelType w:val="hybridMultilevel"/>
    <w:tmpl w:val="92A8E506"/>
    <w:lvl w:ilvl="0" w:tplc="BAE6B478">
      <w:numFmt w:val="bullet"/>
      <w:lvlText w:val=""/>
      <w:lvlJc w:val="left"/>
      <w:pPr>
        <w:ind w:left="162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15D61A94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2" w:tplc="F03E03BC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3" w:tplc="8586D1A4">
      <w:numFmt w:val="bullet"/>
      <w:lvlText w:val="•"/>
      <w:lvlJc w:val="left"/>
      <w:pPr>
        <w:ind w:left="4387" w:hanging="360"/>
      </w:pPr>
      <w:rPr>
        <w:rFonts w:hint="default"/>
        <w:lang w:val="en-US" w:eastAsia="en-US" w:bidi="ar-SA"/>
      </w:rPr>
    </w:lvl>
    <w:lvl w:ilvl="4" w:tplc="35C2ACA8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5" w:tplc="380A2BF4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6" w:tplc="777C6AF0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D480EBCA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43A80D42">
      <w:numFmt w:val="bullet"/>
      <w:lvlText w:val="•"/>
      <w:lvlJc w:val="left"/>
      <w:pPr>
        <w:ind w:left="9001" w:hanging="360"/>
      </w:pPr>
      <w:rPr>
        <w:rFonts w:hint="default"/>
        <w:lang w:val="en-US" w:eastAsia="en-US" w:bidi="ar-SA"/>
      </w:rPr>
    </w:lvl>
  </w:abstractNum>
  <w:abstractNum w:abstractNumId="376" w15:restartNumberingAfterBreak="0">
    <w:nsid w:val="5EEE239A"/>
    <w:multiLevelType w:val="hybridMultilevel"/>
    <w:tmpl w:val="05F4DA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 w15:restartNumberingAfterBreak="0">
    <w:nsid w:val="5F5046F6"/>
    <w:multiLevelType w:val="hybridMultilevel"/>
    <w:tmpl w:val="6422DA6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FBA1CED"/>
    <w:multiLevelType w:val="hybridMultilevel"/>
    <w:tmpl w:val="BD0AA7F8"/>
    <w:lvl w:ilvl="0" w:tplc="6B70319E">
      <w:start w:val="1"/>
      <w:numFmt w:val="lowerRoman"/>
      <w:lvlText w:val="(%1)"/>
      <w:lvlJc w:val="left"/>
      <w:pPr>
        <w:ind w:left="891" w:hanging="211"/>
      </w:pPr>
      <w:rPr>
        <w:rFonts w:hint="default"/>
        <w:spacing w:val="-1"/>
        <w:w w:val="99"/>
        <w:lang w:val="en-US" w:eastAsia="en-US" w:bidi="ar-SA"/>
      </w:rPr>
    </w:lvl>
    <w:lvl w:ilvl="1" w:tplc="D24EBA56">
      <w:numFmt w:val="bullet"/>
      <w:lvlText w:val=""/>
      <w:lvlJc w:val="left"/>
      <w:pPr>
        <w:ind w:left="1115" w:hanging="344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01F45CFC">
      <w:numFmt w:val="bullet"/>
      <w:lvlText w:val="•"/>
      <w:lvlJc w:val="left"/>
      <w:pPr>
        <w:ind w:left="2291" w:hanging="344"/>
      </w:pPr>
      <w:rPr>
        <w:rFonts w:hint="default"/>
        <w:lang w:val="en-US" w:eastAsia="en-US" w:bidi="ar-SA"/>
      </w:rPr>
    </w:lvl>
    <w:lvl w:ilvl="3" w:tplc="9AA8C2A8">
      <w:numFmt w:val="bullet"/>
      <w:lvlText w:val="•"/>
      <w:lvlJc w:val="left"/>
      <w:pPr>
        <w:ind w:left="3462" w:hanging="344"/>
      </w:pPr>
      <w:rPr>
        <w:rFonts w:hint="default"/>
        <w:lang w:val="en-US" w:eastAsia="en-US" w:bidi="ar-SA"/>
      </w:rPr>
    </w:lvl>
    <w:lvl w:ilvl="4" w:tplc="1BB69158">
      <w:numFmt w:val="bullet"/>
      <w:lvlText w:val="•"/>
      <w:lvlJc w:val="left"/>
      <w:pPr>
        <w:ind w:left="4633" w:hanging="344"/>
      </w:pPr>
      <w:rPr>
        <w:rFonts w:hint="default"/>
        <w:lang w:val="en-US" w:eastAsia="en-US" w:bidi="ar-SA"/>
      </w:rPr>
    </w:lvl>
    <w:lvl w:ilvl="5" w:tplc="47D65742">
      <w:numFmt w:val="bullet"/>
      <w:lvlText w:val="•"/>
      <w:lvlJc w:val="left"/>
      <w:pPr>
        <w:ind w:left="5804" w:hanging="344"/>
      </w:pPr>
      <w:rPr>
        <w:rFonts w:hint="default"/>
        <w:lang w:val="en-US" w:eastAsia="en-US" w:bidi="ar-SA"/>
      </w:rPr>
    </w:lvl>
    <w:lvl w:ilvl="6" w:tplc="1AD6E2B6">
      <w:numFmt w:val="bullet"/>
      <w:lvlText w:val="•"/>
      <w:lvlJc w:val="left"/>
      <w:pPr>
        <w:ind w:left="6975" w:hanging="344"/>
      </w:pPr>
      <w:rPr>
        <w:rFonts w:hint="default"/>
        <w:lang w:val="en-US" w:eastAsia="en-US" w:bidi="ar-SA"/>
      </w:rPr>
    </w:lvl>
    <w:lvl w:ilvl="7" w:tplc="E15AF55C">
      <w:numFmt w:val="bullet"/>
      <w:lvlText w:val="•"/>
      <w:lvlJc w:val="left"/>
      <w:pPr>
        <w:ind w:left="8146" w:hanging="344"/>
      </w:pPr>
      <w:rPr>
        <w:rFonts w:hint="default"/>
        <w:lang w:val="en-US" w:eastAsia="en-US" w:bidi="ar-SA"/>
      </w:rPr>
    </w:lvl>
    <w:lvl w:ilvl="8" w:tplc="8D707740">
      <w:numFmt w:val="bullet"/>
      <w:lvlText w:val="•"/>
      <w:lvlJc w:val="left"/>
      <w:pPr>
        <w:ind w:left="9317" w:hanging="344"/>
      </w:pPr>
      <w:rPr>
        <w:rFonts w:hint="default"/>
        <w:lang w:val="en-US" w:eastAsia="en-US" w:bidi="ar-SA"/>
      </w:rPr>
    </w:lvl>
  </w:abstractNum>
  <w:abstractNum w:abstractNumId="379" w15:restartNumberingAfterBreak="0">
    <w:nsid w:val="60350D0A"/>
    <w:multiLevelType w:val="hybridMultilevel"/>
    <w:tmpl w:val="BF166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643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60450396"/>
    <w:multiLevelType w:val="hybridMultilevel"/>
    <w:tmpl w:val="6806469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142636A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609C1311"/>
    <w:multiLevelType w:val="hybridMultilevel"/>
    <w:tmpl w:val="48CC3A22"/>
    <w:lvl w:ilvl="0" w:tplc="B2F4DB50">
      <w:start w:val="1"/>
      <w:numFmt w:val="lowerLetter"/>
      <w:lvlText w:val="%1."/>
      <w:lvlJc w:val="left"/>
      <w:pPr>
        <w:ind w:left="1671" w:hanging="19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28302A46">
      <w:numFmt w:val="bullet"/>
      <w:lvlText w:val="•"/>
      <w:lvlJc w:val="left"/>
      <w:pPr>
        <w:ind w:left="2652" w:hanging="192"/>
      </w:pPr>
      <w:rPr>
        <w:rFonts w:hint="default"/>
        <w:lang w:val="en-US" w:eastAsia="en-US" w:bidi="ar-SA"/>
      </w:rPr>
    </w:lvl>
    <w:lvl w:ilvl="2" w:tplc="3A180A12">
      <w:numFmt w:val="bullet"/>
      <w:lvlText w:val="•"/>
      <w:lvlJc w:val="left"/>
      <w:pPr>
        <w:ind w:left="3625" w:hanging="192"/>
      </w:pPr>
      <w:rPr>
        <w:rFonts w:hint="default"/>
        <w:lang w:val="en-US" w:eastAsia="en-US" w:bidi="ar-SA"/>
      </w:rPr>
    </w:lvl>
    <w:lvl w:ilvl="3" w:tplc="AF1404D0">
      <w:numFmt w:val="bullet"/>
      <w:lvlText w:val="•"/>
      <w:lvlJc w:val="left"/>
      <w:pPr>
        <w:ind w:left="4597" w:hanging="192"/>
      </w:pPr>
      <w:rPr>
        <w:rFonts w:hint="default"/>
        <w:lang w:val="en-US" w:eastAsia="en-US" w:bidi="ar-SA"/>
      </w:rPr>
    </w:lvl>
    <w:lvl w:ilvl="4" w:tplc="DC4027BC">
      <w:numFmt w:val="bullet"/>
      <w:lvlText w:val="•"/>
      <w:lvlJc w:val="left"/>
      <w:pPr>
        <w:ind w:left="5570" w:hanging="192"/>
      </w:pPr>
      <w:rPr>
        <w:rFonts w:hint="default"/>
        <w:lang w:val="en-US" w:eastAsia="en-US" w:bidi="ar-SA"/>
      </w:rPr>
    </w:lvl>
    <w:lvl w:ilvl="5" w:tplc="C636B572">
      <w:numFmt w:val="bullet"/>
      <w:lvlText w:val="•"/>
      <w:lvlJc w:val="left"/>
      <w:pPr>
        <w:ind w:left="6543" w:hanging="192"/>
      </w:pPr>
      <w:rPr>
        <w:rFonts w:hint="default"/>
        <w:lang w:val="en-US" w:eastAsia="en-US" w:bidi="ar-SA"/>
      </w:rPr>
    </w:lvl>
    <w:lvl w:ilvl="6" w:tplc="7AB869A2">
      <w:numFmt w:val="bullet"/>
      <w:lvlText w:val="•"/>
      <w:lvlJc w:val="left"/>
      <w:pPr>
        <w:ind w:left="7515" w:hanging="192"/>
      </w:pPr>
      <w:rPr>
        <w:rFonts w:hint="default"/>
        <w:lang w:val="en-US" w:eastAsia="en-US" w:bidi="ar-SA"/>
      </w:rPr>
    </w:lvl>
    <w:lvl w:ilvl="7" w:tplc="D7DCBFF4">
      <w:numFmt w:val="bullet"/>
      <w:lvlText w:val="•"/>
      <w:lvlJc w:val="left"/>
      <w:pPr>
        <w:ind w:left="8488" w:hanging="192"/>
      </w:pPr>
      <w:rPr>
        <w:rFonts w:hint="default"/>
        <w:lang w:val="en-US" w:eastAsia="en-US" w:bidi="ar-SA"/>
      </w:rPr>
    </w:lvl>
    <w:lvl w:ilvl="8" w:tplc="7BCE15B0">
      <w:numFmt w:val="bullet"/>
      <w:lvlText w:val="•"/>
      <w:lvlJc w:val="left"/>
      <w:pPr>
        <w:ind w:left="9461" w:hanging="192"/>
      </w:pPr>
      <w:rPr>
        <w:rFonts w:hint="default"/>
        <w:lang w:val="en-US" w:eastAsia="en-US" w:bidi="ar-SA"/>
      </w:rPr>
    </w:lvl>
  </w:abstractNum>
  <w:abstractNum w:abstractNumId="382" w15:restartNumberingAfterBreak="0">
    <w:nsid w:val="60C531D3"/>
    <w:multiLevelType w:val="hybridMultilevel"/>
    <w:tmpl w:val="406CF9E2"/>
    <w:lvl w:ilvl="0" w:tplc="0409001B">
      <w:start w:val="1"/>
      <w:numFmt w:val="lowerRoman"/>
      <w:lvlText w:val="%1."/>
      <w:lvlJc w:val="right"/>
      <w:pPr>
        <w:ind w:left="887" w:hanging="360"/>
      </w:pPr>
    </w:lvl>
    <w:lvl w:ilvl="1" w:tplc="04090019" w:tentative="1">
      <w:start w:val="1"/>
      <w:numFmt w:val="lowerLetter"/>
      <w:lvlText w:val="%2."/>
      <w:lvlJc w:val="left"/>
      <w:pPr>
        <w:ind w:left="1607" w:hanging="360"/>
      </w:pPr>
    </w:lvl>
    <w:lvl w:ilvl="2" w:tplc="0409001B" w:tentative="1">
      <w:start w:val="1"/>
      <w:numFmt w:val="lowerRoman"/>
      <w:lvlText w:val="%3."/>
      <w:lvlJc w:val="right"/>
      <w:pPr>
        <w:ind w:left="2327" w:hanging="180"/>
      </w:pPr>
    </w:lvl>
    <w:lvl w:ilvl="3" w:tplc="0409000F" w:tentative="1">
      <w:start w:val="1"/>
      <w:numFmt w:val="decimal"/>
      <w:lvlText w:val="%4."/>
      <w:lvlJc w:val="left"/>
      <w:pPr>
        <w:ind w:left="3047" w:hanging="360"/>
      </w:pPr>
    </w:lvl>
    <w:lvl w:ilvl="4" w:tplc="04090019" w:tentative="1">
      <w:start w:val="1"/>
      <w:numFmt w:val="lowerLetter"/>
      <w:lvlText w:val="%5."/>
      <w:lvlJc w:val="left"/>
      <w:pPr>
        <w:ind w:left="3767" w:hanging="360"/>
      </w:pPr>
    </w:lvl>
    <w:lvl w:ilvl="5" w:tplc="0409001B" w:tentative="1">
      <w:start w:val="1"/>
      <w:numFmt w:val="lowerRoman"/>
      <w:lvlText w:val="%6."/>
      <w:lvlJc w:val="right"/>
      <w:pPr>
        <w:ind w:left="4487" w:hanging="180"/>
      </w:pPr>
    </w:lvl>
    <w:lvl w:ilvl="6" w:tplc="0409000F" w:tentative="1">
      <w:start w:val="1"/>
      <w:numFmt w:val="decimal"/>
      <w:lvlText w:val="%7."/>
      <w:lvlJc w:val="left"/>
      <w:pPr>
        <w:ind w:left="5207" w:hanging="360"/>
      </w:pPr>
    </w:lvl>
    <w:lvl w:ilvl="7" w:tplc="04090019" w:tentative="1">
      <w:start w:val="1"/>
      <w:numFmt w:val="lowerLetter"/>
      <w:lvlText w:val="%8."/>
      <w:lvlJc w:val="left"/>
      <w:pPr>
        <w:ind w:left="5927" w:hanging="360"/>
      </w:pPr>
    </w:lvl>
    <w:lvl w:ilvl="8" w:tplc="040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83" w15:restartNumberingAfterBreak="0">
    <w:nsid w:val="611E098D"/>
    <w:multiLevelType w:val="hybridMultilevel"/>
    <w:tmpl w:val="502C007A"/>
    <w:lvl w:ilvl="0" w:tplc="AC6C5DBC">
      <w:start w:val="1"/>
      <w:numFmt w:val="decimal"/>
      <w:lvlText w:val="%1."/>
      <w:lvlJc w:val="left"/>
      <w:pPr>
        <w:ind w:left="108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83EC8CF8">
      <w:numFmt w:val="bullet"/>
      <w:lvlText w:val="•"/>
      <w:lvlJc w:val="left"/>
      <w:pPr>
        <w:ind w:left="746" w:hanging="197"/>
      </w:pPr>
      <w:rPr>
        <w:rFonts w:hint="default"/>
        <w:lang w:val="en-US" w:eastAsia="en-US" w:bidi="ar-SA"/>
      </w:rPr>
    </w:lvl>
    <w:lvl w:ilvl="2" w:tplc="816A51F0">
      <w:numFmt w:val="bullet"/>
      <w:lvlText w:val="•"/>
      <w:lvlJc w:val="left"/>
      <w:pPr>
        <w:ind w:left="1392" w:hanging="197"/>
      </w:pPr>
      <w:rPr>
        <w:rFonts w:hint="default"/>
        <w:lang w:val="en-US" w:eastAsia="en-US" w:bidi="ar-SA"/>
      </w:rPr>
    </w:lvl>
    <w:lvl w:ilvl="3" w:tplc="D150A19C">
      <w:numFmt w:val="bullet"/>
      <w:lvlText w:val="•"/>
      <w:lvlJc w:val="left"/>
      <w:pPr>
        <w:ind w:left="2038" w:hanging="197"/>
      </w:pPr>
      <w:rPr>
        <w:rFonts w:hint="default"/>
        <w:lang w:val="en-US" w:eastAsia="en-US" w:bidi="ar-SA"/>
      </w:rPr>
    </w:lvl>
    <w:lvl w:ilvl="4" w:tplc="4E86F8FC">
      <w:numFmt w:val="bullet"/>
      <w:lvlText w:val="•"/>
      <w:lvlJc w:val="left"/>
      <w:pPr>
        <w:ind w:left="2684" w:hanging="197"/>
      </w:pPr>
      <w:rPr>
        <w:rFonts w:hint="default"/>
        <w:lang w:val="en-US" w:eastAsia="en-US" w:bidi="ar-SA"/>
      </w:rPr>
    </w:lvl>
    <w:lvl w:ilvl="5" w:tplc="6966DFBC">
      <w:numFmt w:val="bullet"/>
      <w:lvlText w:val="•"/>
      <w:lvlJc w:val="left"/>
      <w:pPr>
        <w:ind w:left="3331" w:hanging="197"/>
      </w:pPr>
      <w:rPr>
        <w:rFonts w:hint="default"/>
        <w:lang w:val="en-US" w:eastAsia="en-US" w:bidi="ar-SA"/>
      </w:rPr>
    </w:lvl>
    <w:lvl w:ilvl="6" w:tplc="E3782268">
      <w:numFmt w:val="bullet"/>
      <w:lvlText w:val="•"/>
      <w:lvlJc w:val="left"/>
      <w:pPr>
        <w:ind w:left="3977" w:hanging="197"/>
      </w:pPr>
      <w:rPr>
        <w:rFonts w:hint="default"/>
        <w:lang w:val="en-US" w:eastAsia="en-US" w:bidi="ar-SA"/>
      </w:rPr>
    </w:lvl>
    <w:lvl w:ilvl="7" w:tplc="41C46860">
      <w:numFmt w:val="bullet"/>
      <w:lvlText w:val="•"/>
      <w:lvlJc w:val="left"/>
      <w:pPr>
        <w:ind w:left="4623" w:hanging="197"/>
      </w:pPr>
      <w:rPr>
        <w:rFonts w:hint="default"/>
        <w:lang w:val="en-US" w:eastAsia="en-US" w:bidi="ar-SA"/>
      </w:rPr>
    </w:lvl>
    <w:lvl w:ilvl="8" w:tplc="9FD2A7E6">
      <w:numFmt w:val="bullet"/>
      <w:lvlText w:val="•"/>
      <w:lvlJc w:val="left"/>
      <w:pPr>
        <w:ind w:left="5269" w:hanging="197"/>
      </w:pPr>
      <w:rPr>
        <w:rFonts w:hint="default"/>
        <w:lang w:val="en-US" w:eastAsia="en-US" w:bidi="ar-SA"/>
      </w:rPr>
    </w:lvl>
  </w:abstractNum>
  <w:abstractNum w:abstractNumId="384" w15:restartNumberingAfterBreak="0">
    <w:nsid w:val="61D86A52"/>
    <w:multiLevelType w:val="hybridMultilevel"/>
    <w:tmpl w:val="3FF2960C"/>
    <w:lvl w:ilvl="0" w:tplc="DA64E6C2">
      <w:start w:val="1"/>
      <w:numFmt w:val="decimal"/>
      <w:lvlText w:val="%1)"/>
      <w:lvlJc w:val="left"/>
      <w:pPr>
        <w:ind w:left="1067" w:hanging="269"/>
      </w:pPr>
      <w:rPr>
        <w:rFonts w:hint="default"/>
        <w:b/>
        <w:bCs/>
        <w:w w:val="100"/>
        <w:lang w:val="en-US" w:eastAsia="en-US" w:bidi="ar-SA"/>
      </w:rPr>
    </w:lvl>
    <w:lvl w:ilvl="1" w:tplc="5CBE749C">
      <w:start w:val="1"/>
      <w:numFmt w:val="lowerLetter"/>
      <w:lvlText w:val="%2)"/>
      <w:lvlJc w:val="left"/>
      <w:pPr>
        <w:ind w:left="1766" w:hanging="36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E7762112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3" w:tplc="1CE4B81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7256BF9A">
      <w:numFmt w:val="bullet"/>
      <w:lvlText w:val="•"/>
      <w:lvlJc w:val="left"/>
      <w:pPr>
        <w:ind w:left="5060" w:hanging="360"/>
      </w:pPr>
      <w:rPr>
        <w:rFonts w:hint="default"/>
        <w:lang w:val="en-US" w:eastAsia="en-US" w:bidi="ar-SA"/>
      </w:rPr>
    </w:lvl>
    <w:lvl w:ilvl="5" w:tplc="FFD672E6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6" w:tplc="5EFC79C6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  <w:lvl w:ilvl="7" w:tplc="106E9E08"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  <w:lvl w:ilvl="8" w:tplc="36445952">
      <w:numFmt w:val="bullet"/>
      <w:lvlText w:val="•"/>
      <w:lvlJc w:val="left"/>
      <w:pPr>
        <w:ind w:left="9460" w:hanging="360"/>
      </w:pPr>
      <w:rPr>
        <w:rFonts w:hint="default"/>
        <w:lang w:val="en-US" w:eastAsia="en-US" w:bidi="ar-SA"/>
      </w:rPr>
    </w:lvl>
  </w:abstractNum>
  <w:abstractNum w:abstractNumId="385" w15:restartNumberingAfterBreak="0">
    <w:nsid w:val="62743E91"/>
    <w:multiLevelType w:val="hybridMultilevel"/>
    <w:tmpl w:val="296695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6" w15:restartNumberingAfterBreak="0">
    <w:nsid w:val="62FD5E6E"/>
    <w:multiLevelType w:val="hybridMultilevel"/>
    <w:tmpl w:val="8C844F1C"/>
    <w:lvl w:ilvl="0" w:tplc="47FE5F8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7" w15:restartNumberingAfterBreak="0">
    <w:nsid w:val="633244D9"/>
    <w:multiLevelType w:val="hybridMultilevel"/>
    <w:tmpl w:val="F904BF3A"/>
    <w:lvl w:ilvl="0" w:tplc="4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8" w15:restartNumberingAfterBreak="0">
    <w:nsid w:val="63770821"/>
    <w:multiLevelType w:val="hybridMultilevel"/>
    <w:tmpl w:val="12583EE0"/>
    <w:lvl w:ilvl="0" w:tplc="9538FF44">
      <w:start w:val="1"/>
      <w:numFmt w:val="lowerRoman"/>
      <w:lvlText w:val="(%1)"/>
      <w:lvlJc w:val="left"/>
      <w:pPr>
        <w:ind w:left="651" w:hanging="363"/>
      </w:pPr>
      <w:rPr>
        <w:rFonts w:ascii="Calibri" w:eastAsia="Calibri" w:hAnsi="Calibri" w:cs="Calibri" w:hint="default"/>
        <w:spacing w:val="-2"/>
        <w:w w:val="97"/>
        <w:sz w:val="20"/>
        <w:szCs w:val="20"/>
        <w:lang w:val="en-US" w:eastAsia="en-US" w:bidi="ar-SA"/>
      </w:rPr>
    </w:lvl>
    <w:lvl w:ilvl="1" w:tplc="9B58EC92">
      <w:numFmt w:val="bullet"/>
      <w:lvlText w:val="•"/>
      <w:lvlJc w:val="left"/>
      <w:pPr>
        <w:ind w:left="1762" w:hanging="363"/>
      </w:pPr>
      <w:rPr>
        <w:rFonts w:hint="default"/>
        <w:lang w:val="en-US" w:eastAsia="en-US" w:bidi="ar-SA"/>
      </w:rPr>
    </w:lvl>
    <w:lvl w:ilvl="2" w:tplc="2D185746">
      <w:numFmt w:val="bullet"/>
      <w:lvlText w:val="•"/>
      <w:lvlJc w:val="left"/>
      <w:pPr>
        <w:ind w:left="2864" w:hanging="363"/>
      </w:pPr>
      <w:rPr>
        <w:rFonts w:hint="default"/>
        <w:lang w:val="en-US" w:eastAsia="en-US" w:bidi="ar-SA"/>
      </w:rPr>
    </w:lvl>
    <w:lvl w:ilvl="3" w:tplc="798EBB84">
      <w:numFmt w:val="bullet"/>
      <w:lvlText w:val="•"/>
      <w:lvlJc w:val="left"/>
      <w:pPr>
        <w:ind w:left="3966" w:hanging="363"/>
      </w:pPr>
      <w:rPr>
        <w:rFonts w:hint="default"/>
        <w:lang w:val="en-US" w:eastAsia="en-US" w:bidi="ar-SA"/>
      </w:rPr>
    </w:lvl>
    <w:lvl w:ilvl="4" w:tplc="63728D06">
      <w:numFmt w:val="bullet"/>
      <w:lvlText w:val="•"/>
      <w:lvlJc w:val="left"/>
      <w:pPr>
        <w:ind w:left="5068" w:hanging="363"/>
      </w:pPr>
      <w:rPr>
        <w:rFonts w:hint="default"/>
        <w:lang w:val="en-US" w:eastAsia="en-US" w:bidi="ar-SA"/>
      </w:rPr>
    </w:lvl>
    <w:lvl w:ilvl="5" w:tplc="81AC3D14">
      <w:numFmt w:val="bullet"/>
      <w:lvlText w:val="•"/>
      <w:lvlJc w:val="left"/>
      <w:pPr>
        <w:ind w:left="6170" w:hanging="363"/>
      </w:pPr>
      <w:rPr>
        <w:rFonts w:hint="default"/>
        <w:lang w:val="en-US" w:eastAsia="en-US" w:bidi="ar-SA"/>
      </w:rPr>
    </w:lvl>
    <w:lvl w:ilvl="6" w:tplc="7C9E1FFC">
      <w:numFmt w:val="bullet"/>
      <w:lvlText w:val="•"/>
      <w:lvlJc w:val="left"/>
      <w:pPr>
        <w:ind w:left="7272" w:hanging="363"/>
      </w:pPr>
      <w:rPr>
        <w:rFonts w:hint="default"/>
        <w:lang w:val="en-US" w:eastAsia="en-US" w:bidi="ar-SA"/>
      </w:rPr>
    </w:lvl>
    <w:lvl w:ilvl="7" w:tplc="56FC5D80">
      <w:numFmt w:val="bullet"/>
      <w:lvlText w:val="•"/>
      <w:lvlJc w:val="left"/>
      <w:pPr>
        <w:ind w:left="8374" w:hanging="363"/>
      </w:pPr>
      <w:rPr>
        <w:rFonts w:hint="default"/>
        <w:lang w:val="en-US" w:eastAsia="en-US" w:bidi="ar-SA"/>
      </w:rPr>
    </w:lvl>
    <w:lvl w:ilvl="8" w:tplc="7E9EFD58">
      <w:numFmt w:val="bullet"/>
      <w:lvlText w:val="•"/>
      <w:lvlJc w:val="left"/>
      <w:pPr>
        <w:ind w:left="9476" w:hanging="363"/>
      </w:pPr>
      <w:rPr>
        <w:rFonts w:hint="default"/>
        <w:lang w:val="en-US" w:eastAsia="en-US" w:bidi="ar-SA"/>
      </w:rPr>
    </w:lvl>
  </w:abstractNum>
  <w:abstractNum w:abstractNumId="389" w15:restartNumberingAfterBreak="0">
    <w:nsid w:val="642F20B8"/>
    <w:multiLevelType w:val="hybridMultilevel"/>
    <w:tmpl w:val="D26059F8"/>
    <w:lvl w:ilvl="0" w:tplc="045822C6">
      <w:numFmt w:val="bullet"/>
      <w:lvlText w:val=""/>
      <w:lvlJc w:val="left"/>
      <w:pPr>
        <w:ind w:left="268" w:hanging="558"/>
      </w:pPr>
      <w:rPr>
        <w:rFonts w:ascii="Symbol" w:eastAsia="Symbol" w:hAnsi="Symbol" w:cs="Symbol" w:hint="default"/>
        <w:color w:val="221F1F"/>
        <w:w w:val="99"/>
        <w:sz w:val="20"/>
        <w:szCs w:val="20"/>
        <w:lang w:val="en-US" w:eastAsia="en-US" w:bidi="ar-SA"/>
      </w:rPr>
    </w:lvl>
    <w:lvl w:ilvl="1" w:tplc="529206FE">
      <w:numFmt w:val="bullet"/>
      <w:lvlText w:val="•"/>
      <w:lvlJc w:val="left"/>
      <w:pPr>
        <w:ind w:left="1079" w:hanging="558"/>
      </w:pPr>
      <w:rPr>
        <w:rFonts w:hint="default"/>
        <w:lang w:val="en-US" w:eastAsia="en-US" w:bidi="ar-SA"/>
      </w:rPr>
    </w:lvl>
    <w:lvl w:ilvl="2" w:tplc="992CC01E">
      <w:numFmt w:val="bullet"/>
      <w:lvlText w:val="•"/>
      <w:lvlJc w:val="left"/>
      <w:pPr>
        <w:ind w:left="1898" w:hanging="558"/>
      </w:pPr>
      <w:rPr>
        <w:rFonts w:hint="default"/>
        <w:lang w:val="en-US" w:eastAsia="en-US" w:bidi="ar-SA"/>
      </w:rPr>
    </w:lvl>
    <w:lvl w:ilvl="3" w:tplc="C802884A">
      <w:numFmt w:val="bullet"/>
      <w:lvlText w:val="•"/>
      <w:lvlJc w:val="left"/>
      <w:pPr>
        <w:ind w:left="2717" w:hanging="558"/>
      </w:pPr>
      <w:rPr>
        <w:rFonts w:hint="default"/>
        <w:lang w:val="en-US" w:eastAsia="en-US" w:bidi="ar-SA"/>
      </w:rPr>
    </w:lvl>
    <w:lvl w:ilvl="4" w:tplc="DFF411CC">
      <w:numFmt w:val="bullet"/>
      <w:lvlText w:val="•"/>
      <w:lvlJc w:val="left"/>
      <w:pPr>
        <w:ind w:left="3536" w:hanging="558"/>
      </w:pPr>
      <w:rPr>
        <w:rFonts w:hint="default"/>
        <w:lang w:val="en-US" w:eastAsia="en-US" w:bidi="ar-SA"/>
      </w:rPr>
    </w:lvl>
    <w:lvl w:ilvl="5" w:tplc="1CEC0BCE">
      <w:numFmt w:val="bullet"/>
      <w:lvlText w:val="•"/>
      <w:lvlJc w:val="left"/>
      <w:pPr>
        <w:ind w:left="4356" w:hanging="558"/>
      </w:pPr>
      <w:rPr>
        <w:rFonts w:hint="default"/>
        <w:lang w:val="en-US" w:eastAsia="en-US" w:bidi="ar-SA"/>
      </w:rPr>
    </w:lvl>
    <w:lvl w:ilvl="6" w:tplc="475024CE">
      <w:numFmt w:val="bullet"/>
      <w:lvlText w:val="•"/>
      <w:lvlJc w:val="left"/>
      <w:pPr>
        <w:ind w:left="5175" w:hanging="558"/>
      </w:pPr>
      <w:rPr>
        <w:rFonts w:hint="default"/>
        <w:lang w:val="en-US" w:eastAsia="en-US" w:bidi="ar-SA"/>
      </w:rPr>
    </w:lvl>
    <w:lvl w:ilvl="7" w:tplc="43AA35F2">
      <w:numFmt w:val="bullet"/>
      <w:lvlText w:val="•"/>
      <w:lvlJc w:val="left"/>
      <w:pPr>
        <w:ind w:left="5994" w:hanging="558"/>
      </w:pPr>
      <w:rPr>
        <w:rFonts w:hint="default"/>
        <w:lang w:val="en-US" w:eastAsia="en-US" w:bidi="ar-SA"/>
      </w:rPr>
    </w:lvl>
    <w:lvl w:ilvl="8" w:tplc="DB82AE44">
      <w:numFmt w:val="bullet"/>
      <w:lvlText w:val="•"/>
      <w:lvlJc w:val="left"/>
      <w:pPr>
        <w:ind w:left="6813" w:hanging="558"/>
      </w:pPr>
      <w:rPr>
        <w:rFonts w:hint="default"/>
        <w:lang w:val="en-US" w:eastAsia="en-US" w:bidi="ar-SA"/>
      </w:rPr>
    </w:lvl>
  </w:abstractNum>
  <w:abstractNum w:abstractNumId="390" w15:restartNumberingAfterBreak="0">
    <w:nsid w:val="643C1ECD"/>
    <w:multiLevelType w:val="hybridMultilevel"/>
    <w:tmpl w:val="B5ECC47A"/>
    <w:lvl w:ilvl="0" w:tplc="056421F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B6E4E1C"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 w:tplc="134EE7F6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3" w:tplc="57501026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F050B696"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5" w:tplc="28BC1CD4"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6" w:tplc="5C64C3FC">
      <w:numFmt w:val="bullet"/>
      <w:lvlText w:val="•"/>
      <w:lvlJc w:val="left"/>
      <w:pPr>
        <w:ind w:left="4635" w:hanging="360"/>
      </w:pPr>
      <w:rPr>
        <w:rFonts w:hint="default"/>
        <w:lang w:val="en-US" w:eastAsia="en-US" w:bidi="ar-SA"/>
      </w:rPr>
    </w:lvl>
    <w:lvl w:ilvl="7" w:tplc="53846CBC">
      <w:numFmt w:val="bullet"/>
      <w:lvlText w:val="•"/>
      <w:lvlJc w:val="left"/>
      <w:pPr>
        <w:ind w:left="5271" w:hanging="360"/>
      </w:pPr>
      <w:rPr>
        <w:rFonts w:hint="default"/>
        <w:lang w:val="en-US" w:eastAsia="en-US" w:bidi="ar-SA"/>
      </w:rPr>
    </w:lvl>
    <w:lvl w:ilvl="8" w:tplc="F2FEA96A">
      <w:numFmt w:val="bullet"/>
      <w:lvlText w:val="•"/>
      <w:lvlJc w:val="left"/>
      <w:pPr>
        <w:ind w:left="5907" w:hanging="360"/>
      </w:pPr>
      <w:rPr>
        <w:rFonts w:hint="default"/>
        <w:lang w:val="en-US" w:eastAsia="en-US" w:bidi="ar-SA"/>
      </w:rPr>
    </w:lvl>
  </w:abstractNum>
  <w:abstractNum w:abstractNumId="391" w15:restartNumberingAfterBreak="0">
    <w:nsid w:val="64624C46"/>
    <w:multiLevelType w:val="hybridMultilevel"/>
    <w:tmpl w:val="D0C0FF34"/>
    <w:lvl w:ilvl="0" w:tplc="10F0343C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4783F82">
      <w:numFmt w:val="bullet"/>
      <w:lvlText w:val="•"/>
      <w:lvlJc w:val="left"/>
      <w:pPr>
        <w:ind w:left="1493" w:hanging="360"/>
      </w:pPr>
      <w:rPr>
        <w:rFonts w:hint="default"/>
        <w:lang w:val="en-US" w:eastAsia="en-US" w:bidi="ar-SA"/>
      </w:rPr>
    </w:lvl>
    <w:lvl w:ilvl="2" w:tplc="D42E63D0">
      <w:numFmt w:val="bullet"/>
      <w:lvlText w:val="•"/>
      <w:lvlJc w:val="left"/>
      <w:pPr>
        <w:ind w:left="2266" w:hanging="360"/>
      </w:pPr>
      <w:rPr>
        <w:rFonts w:hint="default"/>
        <w:lang w:val="en-US" w:eastAsia="en-US" w:bidi="ar-SA"/>
      </w:rPr>
    </w:lvl>
    <w:lvl w:ilvl="3" w:tplc="C2362772"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4" w:tplc="BA9C85A0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5" w:tplc="D7709DAA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6" w:tplc="25406E36">
      <w:numFmt w:val="bullet"/>
      <w:lvlText w:val="•"/>
      <w:lvlJc w:val="left"/>
      <w:pPr>
        <w:ind w:left="5359" w:hanging="360"/>
      </w:pPr>
      <w:rPr>
        <w:rFonts w:hint="default"/>
        <w:lang w:val="en-US" w:eastAsia="en-US" w:bidi="ar-SA"/>
      </w:rPr>
    </w:lvl>
    <w:lvl w:ilvl="7" w:tplc="832CBA78">
      <w:numFmt w:val="bullet"/>
      <w:lvlText w:val="•"/>
      <w:lvlJc w:val="left"/>
      <w:pPr>
        <w:ind w:left="6132" w:hanging="360"/>
      </w:pPr>
      <w:rPr>
        <w:rFonts w:hint="default"/>
        <w:lang w:val="en-US" w:eastAsia="en-US" w:bidi="ar-SA"/>
      </w:rPr>
    </w:lvl>
    <w:lvl w:ilvl="8" w:tplc="42E6CBFA">
      <w:numFmt w:val="bullet"/>
      <w:lvlText w:val="•"/>
      <w:lvlJc w:val="left"/>
      <w:pPr>
        <w:ind w:left="6905" w:hanging="360"/>
      </w:pPr>
      <w:rPr>
        <w:rFonts w:hint="default"/>
        <w:lang w:val="en-US" w:eastAsia="en-US" w:bidi="ar-SA"/>
      </w:rPr>
    </w:lvl>
  </w:abstractNum>
  <w:abstractNum w:abstractNumId="392" w15:restartNumberingAfterBreak="0">
    <w:nsid w:val="647D5D20"/>
    <w:multiLevelType w:val="hybridMultilevel"/>
    <w:tmpl w:val="BAF2807A"/>
    <w:lvl w:ilvl="0" w:tplc="490EF99E">
      <w:start w:val="1"/>
      <w:numFmt w:val="decimal"/>
      <w:lvlText w:val="%1)"/>
      <w:lvlJc w:val="left"/>
      <w:pPr>
        <w:ind w:left="1120" w:hanging="361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64E43C7C"/>
    <w:multiLevelType w:val="hybridMultilevel"/>
    <w:tmpl w:val="43068D22"/>
    <w:lvl w:ilvl="0" w:tplc="D9C61284">
      <w:numFmt w:val="bullet"/>
      <w:lvlText w:val=""/>
      <w:lvlJc w:val="left"/>
      <w:pPr>
        <w:ind w:left="357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10AD640">
      <w:numFmt w:val="bullet"/>
      <w:lvlText w:val="•"/>
      <w:lvlJc w:val="left"/>
      <w:pPr>
        <w:ind w:left="575" w:hanging="180"/>
      </w:pPr>
      <w:rPr>
        <w:rFonts w:hint="default"/>
        <w:lang w:val="en-US" w:eastAsia="en-US" w:bidi="ar-SA"/>
      </w:rPr>
    </w:lvl>
    <w:lvl w:ilvl="2" w:tplc="E13C7650">
      <w:numFmt w:val="bullet"/>
      <w:lvlText w:val="•"/>
      <w:lvlJc w:val="left"/>
      <w:pPr>
        <w:ind w:left="790" w:hanging="180"/>
      </w:pPr>
      <w:rPr>
        <w:rFonts w:hint="default"/>
        <w:lang w:val="en-US" w:eastAsia="en-US" w:bidi="ar-SA"/>
      </w:rPr>
    </w:lvl>
    <w:lvl w:ilvl="3" w:tplc="372AD75C">
      <w:numFmt w:val="bullet"/>
      <w:lvlText w:val="•"/>
      <w:lvlJc w:val="left"/>
      <w:pPr>
        <w:ind w:left="1005" w:hanging="180"/>
      </w:pPr>
      <w:rPr>
        <w:rFonts w:hint="default"/>
        <w:lang w:val="en-US" w:eastAsia="en-US" w:bidi="ar-SA"/>
      </w:rPr>
    </w:lvl>
    <w:lvl w:ilvl="4" w:tplc="6CF43B84">
      <w:numFmt w:val="bullet"/>
      <w:lvlText w:val="•"/>
      <w:lvlJc w:val="left"/>
      <w:pPr>
        <w:ind w:left="1221" w:hanging="180"/>
      </w:pPr>
      <w:rPr>
        <w:rFonts w:hint="default"/>
        <w:lang w:val="en-US" w:eastAsia="en-US" w:bidi="ar-SA"/>
      </w:rPr>
    </w:lvl>
    <w:lvl w:ilvl="5" w:tplc="AEFA4854">
      <w:numFmt w:val="bullet"/>
      <w:lvlText w:val="•"/>
      <w:lvlJc w:val="left"/>
      <w:pPr>
        <w:ind w:left="1436" w:hanging="180"/>
      </w:pPr>
      <w:rPr>
        <w:rFonts w:hint="default"/>
        <w:lang w:val="en-US" w:eastAsia="en-US" w:bidi="ar-SA"/>
      </w:rPr>
    </w:lvl>
    <w:lvl w:ilvl="6" w:tplc="41F4C018">
      <w:numFmt w:val="bullet"/>
      <w:lvlText w:val="•"/>
      <w:lvlJc w:val="left"/>
      <w:pPr>
        <w:ind w:left="1651" w:hanging="180"/>
      </w:pPr>
      <w:rPr>
        <w:rFonts w:hint="default"/>
        <w:lang w:val="en-US" w:eastAsia="en-US" w:bidi="ar-SA"/>
      </w:rPr>
    </w:lvl>
    <w:lvl w:ilvl="7" w:tplc="F1366D26">
      <w:numFmt w:val="bullet"/>
      <w:lvlText w:val="•"/>
      <w:lvlJc w:val="left"/>
      <w:pPr>
        <w:ind w:left="1867" w:hanging="180"/>
      </w:pPr>
      <w:rPr>
        <w:rFonts w:hint="default"/>
        <w:lang w:val="en-US" w:eastAsia="en-US" w:bidi="ar-SA"/>
      </w:rPr>
    </w:lvl>
    <w:lvl w:ilvl="8" w:tplc="E1785714">
      <w:numFmt w:val="bullet"/>
      <w:lvlText w:val="•"/>
      <w:lvlJc w:val="left"/>
      <w:pPr>
        <w:ind w:left="2082" w:hanging="180"/>
      </w:pPr>
      <w:rPr>
        <w:rFonts w:hint="default"/>
        <w:lang w:val="en-US" w:eastAsia="en-US" w:bidi="ar-SA"/>
      </w:rPr>
    </w:lvl>
  </w:abstractNum>
  <w:abstractNum w:abstractNumId="394" w15:restartNumberingAfterBreak="0">
    <w:nsid w:val="64EB4C71"/>
    <w:multiLevelType w:val="hybridMultilevel"/>
    <w:tmpl w:val="94C49BE6"/>
    <w:lvl w:ilvl="0" w:tplc="31FE4F20">
      <w:start w:val="1"/>
      <w:numFmt w:val="decimal"/>
      <w:lvlText w:val="%1."/>
      <w:lvlJc w:val="left"/>
      <w:pPr>
        <w:ind w:left="1312" w:hanging="54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16702358">
      <w:numFmt w:val="bullet"/>
      <w:lvlText w:val="•"/>
      <w:lvlJc w:val="left"/>
      <w:pPr>
        <w:ind w:left="2354" w:hanging="540"/>
      </w:pPr>
      <w:rPr>
        <w:rFonts w:hint="default"/>
        <w:lang w:val="en-US" w:eastAsia="en-US" w:bidi="ar-SA"/>
      </w:rPr>
    </w:lvl>
    <w:lvl w:ilvl="2" w:tplc="5E0EA44A">
      <w:numFmt w:val="bullet"/>
      <w:lvlText w:val="•"/>
      <w:lvlJc w:val="left"/>
      <w:pPr>
        <w:ind w:left="3388" w:hanging="540"/>
      </w:pPr>
      <w:rPr>
        <w:rFonts w:hint="default"/>
        <w:lang w:val="en-US" w:eastAsia="en-US" w:bidi="ar-SA"/>
      </w:rPr>
    </w:lvl>
    <w:lvl w:ilvl="3" w:tplc="5BAAFE52">
      <w:numFmt w:val="bullet"/>
      <w:lvlText w:val="•"/>
      <w:lvlJc w:val="left"/>
      <w:pPr>
        <w:ind w:left="4422" w:hanging="540"/>
      </w:pPr>
      <w:rPr>
        <w:rFonts w:hint="default"/>
        <w:lang w:val="en-US" w:eastAsia="en-US" w:bidi="ar-SA"/>
      </w:rPr>
    </w:lvl>
    <w:lvl w:ilvl="4" w:tplc="3968A790">
      <w:numFmt w:val="bullet"/>
      <w:lvlText w:val="•"/>
      <w:lvlJc w:val="left"/>
      <w:pPr>
        <w:ind w:left="5456" w:hanging="540"/>
      </w:pPr>
      <w:rPr>
        <w:rFonts w:hint="default"/>
        <w:lang w:val="en-US" w:eastAsia="en-US" w:bidi="ar-SA"/>
      </w:rPr>
    </w:lvl>
    <w:lvl w:ilvl="5" w:tplc="EC643DB8">
      <w:numFmt w:val="bullet"/>
      <w:lvlText w:val="•"/>
      <w:lvlJc w:val="left"/>
      <w:pPr>
        <w:ind w:left="6490" w:hanging="540"/>
      </w:pPr>
      <w:rPr>
        <w:rFonts w:hint="default"/>
        <w:lang w:val="en-US" w:eastAsia="en-US" w:bidi="ar-SA"/>
      </w:rPr>
    </w:lvl>
    <w:lvl w:ilvl="6" w:tplc="2D22C688">
      <w:numFmt w:val="bullet"/>
      <w:lvlText w:val="•"/>
      <w:lvlJc w:val="left"/>
      <w:pPr>
        <w:ind w:left="7524" w:hanging="540"/>
      </w:pPr>
      <w:rPr>
        <w:rFonts w:hint="default"/>
        <w:lang w:val="en-US" w:eastAsia="en-US" w:bidi="ar-SA"/>
      </w:rPr>
    </w:lvl>
    <w:lvl w:ilvl="7" w:tplc="FA5AEC5A">
      <w:numFmt w:val="bullet"/>
      <w:lvlText w:val="•"/>
      <w:lvlJc w:val="left"/>
      <w:pPr>
        <w:ind w:left="8558" w:hanging="540"/>
      </w:pPr>
      <w:rPr>
        <w:rFonts w:hint="default"/>
        <w:lang w:val="en-US" w:eastAsia="en-US" w:bidi="ar-SA"/>
      </w:rPr>
    </w:lvl>
    <w:lvl w:ilvl="8" w:tplc="F8AC8CF0">
      <w:numFmt w:val="bullet"/>
      <w:lvlText w:val="•"/>
      <w:lvlJc w:val="left"/>
      <w:pPr>
        <w:ind w:left="9592" w:hanging="540"/>
      </w:pPr>
      <w:rPr>
        <w:rFonts w:hint="default"/>
        <w:lang w:val="en-US" w:eastAsia="en-US" w:bidi="ar-SA"/>
      </w:rPr>
    </w:lvl>
  </w:abstractNum>
  <w:abstractNum w:abstractNumId="395" w15:restartNumberingAfterBreak="0">
    <w:nsid w:val="6537323C"/>
    <w:multiLevelType w:val="hybridMultilevel"/>
    <w:tmpl w:val="B460360C"/>
    <w:lvl w:ilvl="0" w:tplc="DA8605C8">
      <w:numFmt w:val="bullet"/>
      <w:lvlText w:val=""/>
      <w:lvlJc w:val="left"/>
      <w:pPr>
        <w:ind w:left="273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7642966">
      <w:numFmt w:val="bullet"/>
      <w:lvlText w:val="•"/>
      <w:lvlJc w:val="left"/>
      <w:pPr>
        <w:ind w:left="836" w:hanging="180"/>
      </w:pPr>
      <w:rPr>
        <w:rFonts w:hint="default"/>
        <w:lang w:val="en-US" w:eastAsia="en-US" w:bidi="ar-SA"/>
      </w:rPr>
    </w:lvl>
    <w:lvl w:ilvl="2" w:tplc="886AD5CA">
      <w:numFmt w:val="bullet"/>
      <w:lvlText w:val="•"/>
      <w:lvlJc w:val="left"/>
      <w:pPr>
        <w:ind w:left="1392" w:hanging="180"/>
      </w:pPr>
      <w:rPr>
        <w:rFonts w:hint="default"/>
        <w:lang w:val="en-US" w:eastAsia="en-US" w:bidi="ar-SA"/>
      </w:rPr>
    </w:lvl>
    <w:lvl w:ilvl="3" w:tplc="3AA425EC">
      <w:numFmt w:val="bullet"/>
      <w:lvlText w:val="•"/>
      <w:lvlJc w:val="left"/>
      <w:pPr>
        <w:ind w:left="1948" w:hanging="180"/>
      </w:pPr>
      <w:rPr>
        <w:rFonts w:hint="default"/>
        <w:lang w:val="en-US" w:eastAsia="en-US" w:bidi="ar-SA"/>
      </w:rPr>
    </w:lvl>
    <w:lvl w:ilvl="4" w:tplc="47CA6AC8">
      <w:numFmt w:val="bullet"/>
      <w:lvlText w:val="•"/>
      <w:lvlJc w:val="left"/>
      <w:pPr>
        <w:ind w:left="2504" w:hanging="180"/>
      </w:pPr>
      <w:rPr>
        <w:rFonts w:hint="default"/>
        <w:lang w:val="en-US" w:eastAsia="en-US" w:bidi="ar-SA"/>
      </w:rPr>
    </w:lvl>
    <w:lvl w:ilvl="5" w:tplc="0852AE60">
      <w:numFmt w:val="bullet"/>
      <w:lvlText w:val="•"/>
      <w:lvlJc w:val="left"/>
      <w:pPr>
        <w:ind w:left="3061" w:hanging="180"/>
      </w:pPr>
      <w:rPr>
        <w:rFonts w:hint="default"/>
        <w:lang w:val="en-US" w:eastAsia="en-US" w:bidi="ar-SA"/>
      </w:rPr>
    </w:lvl>
    <w:lvl w:ilvl="6" w:tplc="179AF58A">
      <w:numFmt w:val="bullet"/>
      <w:lvlText w:val="•"/>
      <w:lvlJc w:val="left"/>
      <w:pPr>
        <w:ind w:left="3617" w:hanging="180"/>
      </w:pPr>
      <w:rPr>
        <w:rFonts w:hint="default"/>
        <w:lang w:val="en-US" w:eastAsia="en-US" w:bidi="ar-SA"/>
      </w:rPr>
    </w:lvl>
    <w:lvl w:ilvl="7" w:tplc="5E08C5E8">
      <w:numFmt w:val="bullet"/>
      <w:lvlText w:val="•"/>
      <w:lvlJc w:val="left"/>
      <w:pPr>
        <w:ind w:left="4173" w:hanging="180"/>
      </w:pPr>
      <w:rPr>
        <w:rFonts w:hint="default"/>
        <w:lang w:val="en-US" w:eastAsia="en-US" w:bidi="ar-SA"/>
      </w:rPr>
    </w:lvl>
    <w:lvl w:ilvl="8" w:tplc="F7CCD7F8">
      <w:numFmt w:val="bullet"/>
      <w:lvlText w:val="•"/>
      <w:lvlJc w:val="left"/>
      <w:pPr>
        <w:ind w:left="4729" w:hanging="180"/>
      </w:pPr>
      <w:rPr>
        <w:rFonts w:hint="default"/>
        <w:lang w:val="en-US" w:eastAsia="en-US" w:bidi="ar-SA"/>
      </w:rPr>
    </w:lvl>
  </w:abstractNum>
  <w:abstractNum w:abstractNumId="396" w15:restartNumberingAfterBreak="0">
    <w:nsid w:val="66384C71"/>
    <w:multiLevelType w:val="hybridMultilevel"/>
    <w:tmpl w:val="D1F2AF1A"/>
    <w:lvl w:ilvl="0" w:tplc="010EDBFA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664375CC"/>
    <w:multiLevelType w:val="hybridMultilevel"/>
    <w:tmpl w:val="BC326F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8" w15:restartNumberingAfterBreak="0">
    <w:nsid w:val="667601B2"/>
    <w:multiLevelType w:val="hybridMultilevel"/>
    <w:tmpl w:val="8EE6B90A"/>
    <w:lvl w:ilvl="0" w:tplc="3B0C9CE8">
      <w:numFmt w:val="bullet"/>
      <w:lvlText w:val="•"/>
      <w:lvlJc w:val="left"/>
      <w:pPr>
        <w:ind w:left="1603" w:hanging="144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12105088">
      <w:numFmt w:val="bullet"/>
      <w:lvlText w:val="•"/>
      <w:lvlJc w:val="left"/>
      <w:pPr>
        <w:ind w:left="2608" w:hanging="144"/>
      </w:pPr>
      <w:rPr>
        <w:rFonts w:hint="default"/>
        <w:lang w:val="en-US" w:eastAsia="en-US" w:bidi="ar-SA"/>
      </w:rPr>
    </w:lvl>
    <w:lvl w:ilvl="2" w:tplc="F508FEC8">
      <w:numFmt w:val="bullet"/>
      <w:lvlText w:val="•"/>
      <w:lvlJc w:val="left"/>
      <w:pPr>
        <w:ind w:left="3616" w:hanging="144"/>
      </w:pPr>
      <w:rPr>
        <w:rFonts w:hint="default"/>
        <w:lang w:val="en-US" w:eastAsia="en-US" w:bidi="ar-SA"/>
      </w:rPr>
    </w:lvl>
    <w:lvl w:ilvl="3" w:tplc="F84896E8">
      <w:numFmt w:val="bullet"/>
      <w:lvlText w:val="•"/>
      <w:lvlJc w:val="left"/>
      <w:pPr>
        <w:ind w:left="4624" w:hanging="144"/>
      </w:pPr>
      <w:rPr>
        <w:rFonts w:hint="default"/>
        <w:lang w:val="en-US" w:eastAsia="en-US" w:bidi="ar-SA"/>
      </w:rPr>
    </w:lvl>
    <w:lvl w:ilvl="4" w:tplc="A8F07B28">
      <w:numFmt w:val="bullet"/>
      <w:lvlText w:val="•"/>
      <w:lvlJc w:val="left"/>
      <w:pPr>
        <w:ind w:left="5632" w:hanging="144"/>
      </w:pPr>
      <w:rPr>
        <w:rFonts w:hint="default"/>
        <w:lang w:val="en-US" w:eastAsia="en-US" w:bidi="ar-SA"/>
      </w:rPr>
    </w:lvl>
    <w:lvl w:ilvl="5" w:tplc="2ED4FB8A">
      <w:numFmt w:val="bullet"/>
      <w:lvlText w:val="•"/>
      <w:lvlJc w:val="left"/>
      <w:pPr>
        <w:ind w:left="6640" w:hanging="144"/>
      </w:pPr>
      <w:rPr>
        <w:rFonts w:hint="default"/>
        <w:lang w:val="en-US" w:eastAsia="en-US" w:bidi="ar-SA"/>
      </w:rPr>
    </w:lvl>
    <w:lvl w:ilvl="6" w:tplc="5EB478AE">
      <w:numFmt w:val="bullet"/>
      <w:lvlText w:val="•"/>
      <w:lvlJc w:val="left"/>
      <w:pPr>
        <w:ind w:left="7648" w:hanging="144"/>
      </w:pPr>
      <w:rPr>
        <w:rFonts w:hint="default"/>
        <w:lang w:val="en-US" w:eastAsia="en-US" w:bidi="ar-SA"/>
      </w:rPr>
    </w:lvl>
    <w:lvl w:ilvl="7" w:tplc="3DE4BB96">
      <w:numFmt w:val="bullet"/>
      <w:lvlText w:val="•"/>
      <w:lvlJc w:val="left"/>
      <w:pPr>
        <w:ind w:left="8656" w:hanging="144"/>
      </w:pPr>
      <w:rPr>
        <w:rFonts w:hint="default"/>
        <w:lang w:val="en-US" w:eastAsia="en-US" w:bidi="ar-SA"/>
      </w:rPr>
    </w:lvl>
    <w:lvl w:ilvl="8" w:tplc="F228716E">
      <w:numFmt w:val="bullet"/>
      <w:lvlText w:val="•"/>
      <w:lvlJc w:val="left"/>
      <w:pPr>
        <w:ind w:left="9664" w:hanging="144"/>
      </w:pPr>
      <w:rPr>
        <w:rFonts w:hint="default"/>
        <w:lang w:val="en-US" w:eastAsia="en-US" w:bidi="ar-SA"/>
      </w:rPr>
    </w:lvl>
  </w:abstractNum>
  <w:abstractNum w:abstractNumId="399" w15:restartNumberingAfterBreak="0">
    <w:nsid w:val="668B3999"/>
    <w:multiLevelType w:val="hybridMultilevel"/>
    <w:tmpl w:val="B358C3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0" w15:restartNumberingAfterBreak="0">
    <w:nsid w:val="66A47FF0"/>
    <w:multiLevelType w:val="hybridMultilevel"/>
    <w:tmpl w:val="C05E66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1" w15:restartNumberingAfterBreak="0">
    <w:nsid w:val="66AE6E7B"/>
    <w:multiLevelType w:val="hybridMultilevel"/>
    <w:tmpl w:val="456EFDFE"/>
    <w:lvl w:ilvl="0" w:tplc="8F38DC00">
      <w:numFmt w:val="bullet"/>
      <w:lvlText w:val=""/>
      <w:lvlJc w:val="left"/>
      <w:pPr>
        <w:ind w:left="174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54AA014">
      <w:numFmt w:val="bullet"/>
      <w:lvlText w:val="•"/>
      <w:lvlJc w:val="left"/>
      <w:pPr>
        <w:ind w:left="458" w:hanging="171"/>
      </w:pPr>
      <w:rPr>
        <w:rFonts w:hint="default"/>
        <w:lang w:val="en-US" w:eastAsia="en-US" w:bidi="ar-SA"/>
      </w:rPr>
    </w:lvl>
    <w:lvl w:ilvl="2" w:tplc="D18448DE">
      <w:numFmt w:val="bullet"/>
      <w:lvlText w:val="•"/>
      <w:lvlJc w:val="left"/>
      <w:pPr>
        <w:ind w:left="736" w:hanging="171"/>
      </w:pPr>
      <w:rPr>
        <w:rFonts w:hint="default"/>
        <w:lang w:val="en-US" w:eastAsia="en-US" w:bidi="ar-SA"/>
      </w:rPr>
    </w:lvl>
    <w:lvl w:ilvl="3" w:tplc="BC84992E">
      <w:numFmt w:val="bullet"/>
      <w:lvlText w:val="•"/>
      <w:lvlJc w:val="left"/>
      <w:pPr>
        <w:ind w:left="1014" w:hanging="171"/>
      </w:pPr>
      <w:rPr>
        <w:rFonts w:hint="default"/>
        <w:lang w:val="en-US" w:eastAsia="en-US" w:bidi="ar-SA"/>
      </w:rPr>
    </w:lvl>
    <w:lvl w:ilvl="4" w:tplc="F2F434D6">
      <w:numFmt w:val="bullet"/>
      <w:lvlText w:val="•"/>
      <w:lvlJc w:val="left"/>
      <w:pPr>
        <w:ind w:left="1292" w:hanging="171"/>
      </w:pPr>
      <w:rPr>
        <w:rFonts w:hint="default"/>
        <w:lang w:val="en-US" w:eastAsia="en-US" w:bidi="ar-SA"/>
      </w:rPr>
    </w:lvl>
    <w:lvl w:ilvl="5" w:tplc="57000BAC">
      <w:numFmt w:val="bullet"/>
      <w:lvlText w:val="•"/>
      <w:lvlJc w:val="left"/>
      <w:pPr>
        <w:ind w:left="1571" w:hanging="171"/>
      </w:pPr>
      <w:rPr>
        <w:rFonts w:hint="default"/>
        <w:lang w:val="en-US" w:eastAsia="en-US" w:bidi="ar-SA"/>
      </w:rPr>
    </w:lvl>
    <w:lvl w:ilvl="6" w:tplc="2D3A9358">
      <w:numFmt w:val="bullet"/>
      <w:lvlText w:val="•"/>
      <w:lvlJc w:val="left"/>
      <w:pPr>
        <w:ind w:left="1849" w:hanging="171"/>
      </w:pPr>
      <w:rPr>
        <w:rFonts w:hint="default"/>
        <w:lang w:val="en-US" w:eastAsia="en-US" w:bidi="ar-SA"/>
      </w:rPr>
    </w:lvl>
    <w:lvl w:ilvl="7" w:tplc="2E501784">
      <w:numFmt w:val="bullet"/>
      <w:lvlText w:val="•"/>
      <w:lvlJc w:val="left"/>
      <w:pPr>
        <w:ind w:left="2127" w:hanging="171"/>
      </w:pPr>
      <w:rPr>
        <w:rFonts w:hint="default"/>
        <w:lang w:val="en-US" w:eastAsia="en-US" w:bidi="ar-SA"/>
      </w:rPr>
    </w:lvl>
    <w:lvl w:ilvl="8" w:tplc="7466CCC4">
      <w:numFmt w:val="bullet"/>
      <w:lvlText w:val="•"/>
      <w:lvlJc w:val="left"/>
      <w:pPr>
        <w:ind w:left="2405" w:hanging="171"/>
      </w:pPr>
      <w:rPr>
        <w:rFonts w:hint="default"/>
        <w:lang w:val="en-US" w:eastAsia="en-US" w:bidi="ar-SA"/>
      </w:rPr>
    </w:lvl>
  </w:abstractNum>
  <w:abstractNum w:abstractNumId="402" w15:restartNumberingAfterBreak="0">
    <w:nsid w:val="673C3996"/>
    <w:multiLevelType w:val="multilevel"/>
    <w:tmpl w:val="E1AE5DD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720"/>
      </w:pPr>
      <w:rPr>
        <w:rFonts w:hint="default"/>
        <w:color w:val="auto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03" w15:restartNumberingAfterBreak="0">
    <w:nsid w:val="674047DA"/>
    <w:multiLevelType w:val="hybridMultilevel"/>
    <w:tmpl w:val="81C0185E"/>
    <w:lvl w:ilvl="0" w:tplc="473A0992">
      <w:start w:val="6"/>
      <w:numFmt w:val="lowerLetter"/>
      <w:lvlText w:val="%1)"/>
      <w:lvlJc w:val="left"/>
      <w:pPr>
        <w:ind w:left="425" w:hanging="181"/>
      </w:pPr>
      <w:rPr>
        <w:rFonts w:ascii="Calibri" w:eastAsia="Calibri" w:hAnsi="Calibri" w:cs="Calibri" w:hint="default"/>
        <w:b/>
        <w:bCs/>
        <w:spacing w:val="-2"/>
        <w:w w:val="104"/>
        <w:sz w:val="20"/>
        <w:szCs w:val="20"/>
        <w:lang w:val="en-US" w:eastAsia="en-US" w:bidi="ar-SA"/>
      </w:rPr>
    </w:lvl>
    <w:lvl w:ilvl="1" w:tplc="6AA234D2">
      <w:numFmt w:val="bullet"/>
      <w:lvlText w:val="•"/>
      <w:lvlJc w:val="left"/>
      <w:pPr>
        <w:ind w:left="962" w:hanging="181"/>
      </w:pPr>
      <w:rPr>
        <w:rFonts w:hint="default"/>
        <w:lang w:val="en-US" w:eastAsia="en-US" w:bidi="ar-SA"/>
      </w:rPr>
    </w:lvl>
    <w:lvl w:ilvl="2" w:tplc="D9B6A91C">
      <w:numFmt w:val="bullet"/>
      <w:lvlText w:val="•"/>
      <w:lvlJc w:val="left"/>
      <w:pPr>
        <w:ind w:left="1504" w:hanging="181"/>
      </w:pPr>
      <w:rPr>
        <w:rFonts w:hint="default"/>
        <w:lang w:val="en-US" w:eastAsia="en-US" w:bidi="ar-SA"/>
      </w:rPr>
    </w:lvl>
    <w:lvl w:ilvl="3" w:tplc="1BDC4B86">
      <w:numFmt w:val="bullet"/>
      <w:lvlText w:val="•"/>
      <w:lvlJc w:val="left"/>
      <w:pPr>
        <w:ind w:left="2046" w:hanging="181"/>
      </w:pPr>
      <w:rPr>
        <w:rFonts w:hint="default"/>
        <w:lang w:val="en-US" w:eastAsia="en-US" w:bidi="ar-SA"/>
      </w:rPr>
    </w:lvl>
    <w:lvl w:ilvl="4" w:tplc="B4BE5D92">
      <w:numFmt w:val="bullet"/>
      <w:lvlText w:val="•"/>
      <w:lvlJc w:val="left"/>
      <w:pPr>
        <w:ind w:left="2588" w:hanging="181"/>
      </w:pPr>
      <w:rPr>
        <w:rFonts w:hint="default"/>
        <w:lang w:val="en-US" w:eastAsia="en-US" w:bidi="ar-SA"/>
      </w:rPr>
    </w:lvl>
    <w:lvl w:ilvl="5" w:tplc="283E4A54">
      <w:numFmt w:val="bullet"/>
      <w:lvlText w:val="•"/>
      <w:lvlJc w:val="left"/>
      <w:pPr>
        <w:ind w:left="3131" w:hanging="181"/>
      </w:pPr>
      <w:rPr>
        <w:rFonts w:hint="default"/>
        <w:lang w:val="en-US" w:eastAsia="en-US" w:bidi="ar-SA"/>
      </w:rPr>
    </w:lvl>
    <w:lvl w:ilvl="6" w:tplc="F580B40C">
      <w:numFmt w:val="bullet"/>
      <w:lvlText w:val="•"/>
      <w:lvlJc w:val="left"/>
      <w:pPr>
        <w:ind w:left="3673" w:hanging="181"/>
      </w:pPr>
      <w:rPr>
        <w:rFonts w:hint="default"/>
        <w:lang w:val="en-US" w:eastAsia="en-US" w:bidi="ar-SA"/>
      </w:rPr>
    </w:lvl>
    <w:lvl w:ilvl="7" w:tplc="E47873B8">
      <w:numFmt w:val="bullet"/>
      <w:lvlText w:val="•"/>
      <w:lvlJc w:val="left"/>
      <w:pPr>
        <w:ind w:left="4215" w:hanging="181"/>
      </w:pPr>
      <w:rPr>
        <w:rFonts w:hint="default"/>
        <w:lang w:val="en-US" w:eastAsia="en-US" w:bidi="ar-SA"/>
      </w:rPr>
    </w:lvl>
    <w:lvl w:ilvl="8" w:tplc="E13441D2">
      <w:numFmt w:val="bullet"/>
      <w:lvlText w:val="•"/>
      <w:lvlJc w:val="left"/>
      <w:pPr>
        <w:ind w:left="4757" w:hanging="181"/>
      </w:pPr>
      <w:rPr>
        <w:rFonts w:hint="default"/>
        <w:lang w:val="en-US" w:eastAsia="en-US" w:bidi="ar-SA"/>
      </w:rPr>
    </w:lvl>
  </w:abstractNum>
  <w:abstractNum w:abstractNumId="404" w15:restartNumberingAfterBreak="0">
    <w:nsid w:val="67516990"/>
    <w:multiLevelType w:val="hybridMultilevel"/>
    <w:tmpl w:val="1630801A"/>
    <w:lvl w:ilvl="0" w:tplc="EF8A01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2D60F54">
      <w:start w:val="1"/>
      <w:numFmt w:val="lowerLetter"/>
      <w:lvlText w:val="%2)"/>
      <w:lvlJc w:val="left"/>
      <w:pPr>
        <w:ind w:left="931" w:hanging="3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56F0D0A4">
      <w:start w:val="1"/>
      <w:numFmt w:val="upperRoman"/>
      <w:lvlText w:val="%3."/>
      <w:lvlJc w:val="left"/>
      <w:pPr>
        <w:ind w:left="1414" w:hanging="46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3" w:tplc="C226BC14">
      <w:numFmt w:val="bullet"/>
      <w:lvlText w:val="•"/>
      <w:lvlJc w:val="left"/>
      <w:pPr>
        <w:ind w:left="1540" w:hanging="462"/>
      </w:pPr>
      <w:rPr>
        <w:rFonts w:hint="default"/>
        <w:lang w:val="en-US" w:eastAsia="en-US" w:bidi="ar-SA"/>
      </w:rPr>
    </w:lvl>
    <w:lvl w:ilvl="4" w:tplc="F098ADA4">
      <w:numFmt w:val="bullet"/>
      <w:lvlText w:val="•"/>
      <w:lvlJc w:val="left"/>
      <w:pPr>
        <w:ind w:left="2257" w:hanging="462"/>
      </w:pPr>
      <w:rPr>
        <w:rFonts w:hint="default"/>
        <w:lang w:val="en-US" w:eastAsia="en-US" w:bidi="ar-SA"/>
      </w:rPr>
    </w:lvl>
    <w:lvl w:ilvl="5" w:tplc="0AB2AEF8">
      <w:numFmt w:val="bullet"/>
      <w:lvlText w:val="•"/>
      <w:lvlJc w:val="left"/>
      <w:pPr>
        <w:ind w:left="2974" w:hanging="462"/>
      </w:pPr>
      <w:rPr>
        <w:rFonts w:hint="default"/>
        <w:lang w:val="en-US" w:eastAsia="en-US" w:bidi="ar-SA"/>
      </w:rPr>
    </w:lvl>
    <w:lvl w:ilvl="6" w:tplc="E3D01EDE">
      <w:numFmt w:val="bullet"/>
      <w:lvlText w:val="•"/>
      <w:lvlJc w:val="left"/>
      <w:pPr>
        <w:ind w:left="3692" w:hanging="462"/>
      </w:pPr>
      <w:rPr>
        <w:rFonts w:hint="default"/>
        <w:lang w:val="en-US" w:eastAsia="en-US" w:bidi="ar-SA"/>
      </w:rPr>
    </w:lvl>
    <w:lvl w:ilvl="7" w:tplc="7578FDC0">
      <w:numFmt w:val="bullet"/>
      <w:lvlText w:val="•"/>
      <w:lvlJc w:val="left"/>
      <w:pPr>
        <w:ind w:left="4409" w:hanging="462"/>
      </w:pPr>
      <w:rPr>
        <w:rFonts w:hint="default"/>
        <w:lang w:val="en-US" w:eastAsia="en-US" w:bidi="ar-SA"/>
      </w:rPr>
    </w:lvl>
    <w:lvl w:ilvl="8" w:tplc="38149EE6">
      <w:numFmt w:val="bullet"/>
      <w:lvlText w:val="•"/>
      <w:lvlJc w:val="left"/>
      <w:pPr>
        <w:ind w:left="5127" w:hanging="462"/>
      </w:pPr>
      <w:rPr>
        <w:rFonts w:hint="default"/>
        <w:lang w:val="en-US" w:eastAsia="en-US" w:bidi="ar-SA"/>
      </w:rPr>
    </w:lvl>
  </w:abstractNum>
  <w:abstractNum w:abstractNumId="405" w15:restartNumberingAfterBreak="0">
    <w:nsid w:val="67C77FC5"/>
    <w:multiLevelType w:val="hybridMultilevel"/>
    <w:tmpl w:val="04D80D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8112E0A"/>
    <w:multiLevelType w:val="hybridMultilevel"/>
    <w:tmpl w:val="F41C9246"/>
    <w:lvl w:ilvl="0" w:tplc="1A20C116">
      <w:start w:val="5"/>
      <w:numFmt w:val="upperLetter"/>
      <w:lvlText w:val="%1."/>
      <w:lvlJc w:val="left"/>
      <w:pPr>
        <w:ind w:left="920" w:hanging="411"/>
      </w:pPr>
      <w:rPr>
        <w:rFonts w:hint="default"/>
        <w:b/>
        <w:bCs/>
        <w:w w:val="100"/>
        <w:u w:val="single" w:color="602221"/>
        <w:lang w:val="en-US" w:eastAsia="en-US" w:bidi="ar-SA"/>
      </w:rPr>
    </w:lvl>
    <w:lvl w:ilvl="1" w:tplc="1BD65A0C">
      <w:start w:val="1"/>
      <w:numFmt w:val="decimal"/>
      <w:lvlText w:val="%2."/>
      <w:lvlJc w:val="left"/>
      <w:pPr>
        <w:ind w:left="1280" w:hanging="452"/>
      </w:pPr>
      <w:rPr>
        <w:rFonts w:ascii="Cambria" w:eastAsia="Cambria" w:hAnsi="Cambria" w:cs="Cambria" w:hint="default"/>
        <w:spacing w:val="-1"/>
        <w:w w:val="97"/>
        <w:sz w:val="20"/>
        <w:szCs w:val="20"/>
        <w:lang w:val="en-US" w:eastAsia="en-US" w:bidi="ar-SA"/>
      </w:rPr>
    </w:lvl>
    <w:lvl w:ilvl="2" w:tplc="0B725F2E">
      <w:numFmt w:val="bullet"/>
      <w:lvlText w:val="•"/>
      <w:lvlJc w:val="left"/>
      <w:pPr>
        <w:ind w:left="2435" w:hanging="452"/>
      </w:pPr>
      <w:rPr>
        <w:rFonts w:hint="default"/>
        <w:lang w:val="en-US" w:eastAsia="en-US" w:bidi="ar-SA"/>
      </w:rPr>
    </w:lvl>
    <w:lvl w:ilvl="3" w:tplc="D0E803A8">
      <w:numFmt w:val="bullet"/>
      <w:lvlText w:val="•"/>
      <w:lvlJc w:val="left"/>
      <w:pPr>
        <w:ind w:left="3591" w:hanging="452"/>
      </w:pPr>
      <w:rPr>
        <w:rFonts w:hint="default"/>
        <w:lang w:val="en-US" w:eastAsia="en-US" w:bidi="ar-SA"/>
      </w:rPr>
    </w:lvl>
    <w:lvl w:ilvl="4" w:tplc="96EC8236">
      <w:numFmt w:val="bullet"/>
      <w:lvlText w:val="•"/>
      <w:lvlJc w:val="left"/>
      <w:pPr>
        <w:ind w:left="4746" w:hanging="452"/>
      </w:pPr>
      <w:rPr>
        <w:rFonts w:hint="default"/>
        <w:lang w:val="en-US" w:eastAsia="en-US" w:bidi="ar-SA"/>
      </w:rPr>
    </w:lvl>
    <w:lvl w:ilvl="5" w:tplc="D7AA1C62">
      <w:numFmt w:val="bullet"/>
      <w:lvlText w:val="•"/>
      <w:lvlJc w:val="left"/>
      <w:pPr>
        <w:ind w:left="5902" w:hanging="452"/>
      </w:pPr>
      <w:rPr>
        <w:rFonts w:hint="default"/>
        <w:lang w:val="en-US" w:eastAsia="en-US" w:bidi="ar-SA"/>
      </w:rPr>
    </w:lvl>
    <w:lvl w:ilvl="6" w:tplc="283E5CA0">
      <w:numFmt w:val="bullet"/>
      <w:lvlText w:val="•"/>
      <w:lvlJc w:val="left"/>
      <w:pPr>
        <w:ind w:left="7057" w:hanging="452"/>
      </w:pPr>
      <w:rPr>
        <w:rFonts w:hint="default"/>
        <w:lang w:val="en-US" w:eastAsia="en-US" w:bidi="ar-SA"/>
      </w:rPr>
    </w:lvl>
    <w:lvl w:ilvl="7" w:tplc="C0CCC2C8">
      <w:numFmt w:val="bullet"/>
      <w:lvlText w:val="•"/>
      <w:lvlJc w:val="left"/>
      <w:pPr>
        <w:ind w:left="8213" w:hanging="452"/>
      </w:pPr>
      <w:rPr>
        <w:rFonts w:hint="default"/>
        <w:lang w:val="en-US" w:eastAsia="en-US" w:bidi="ar-SA"/>
      </w:rPr>
    </w:lvl>
    <w:lvl w:ilvl="8" w:tplc="EEA61C88">
      <w:numFmt w:val="bullet"/>
      <w:lvlText w:val="•"/>
      <w:lvlJc w:val="left"/>
      <w:pPr>
        <w:ind w:left="9368" w:hanging="452"/>
      </w:pPr>
      <w:rPr>
        <w:rFonts w:hint="default"/>
        <w:lang w:val="en-US" w:eastAsia="en-US" w:bidi="ar-SA"/>
      </w:rPr>
    </w:lvl>
  </w:abstractNum>
  <w:abstractNum w:abstractNumId="407" w15:restartNumberingAfterBreak="0">
    <w:nsid w:val="681E0B0F"/>
    <w:multiLevelType w:val="hybridMultilevel"/>
    <w:tmpl w:val="DE6A15CC"/>
    <w:lvl w:ilvl="0" w:tplc="7FE266D0">
      <w:numFmt w:val="bullet"/>
      <w:lvlText w:val=""/>
      <w:lvlJc w:val="left"/>
      <w:pPr>
        <w:ind w:left="420" w:hanging="270"/>
      </w:pPr>
      <w:rPr>
        <w:rFonts w:ascii="Symbol" w:eastAsia="Symbol" w:hAnsi="Symbol" w:cs="Symbol" w:hint="default"/>
        <w:w w:val="103"/>
        <w:sz w:val="20"/>
        <w:szCs w:val="20"/>
        <w:lang w:val="en-US" w:eastAsia="en-US" w:bidi="ar-SA"/>
      </w:rPr>
    </w:lvl>
    <w:lvl w:ilvl="1" w:tplc="CBFADAD4">
      <w:start w:val="3"/>
      <w:numFmt w:val="lowerLetter"/>
      <w:lvlText w:val="%2)"/>
      <w:lvlJc w:val="left"/>
      <w:pPr>
        <w:ind w:left="425" w:hanging="181"/>
      </w:pPr>
      <w:rPr>
        <w:rFonts w:ascii="Calibri" w:eastAsia="Calibri" w:hAnsi="Calibri" w:cs="Calibri" w:hint="default"/>
        <w:b/>
        <w:bCs/>
        <w:spacing w:val="0"/>
        <w:w w:val="104"/>
        <w:sz w:val="20"/>
        <w:szCs w:val="20"/>
        <w:lang w:val="en-US" w:eastAsia="en-US" w:bidi="ar-SA"/>
      </w:rPr>
    </w:lvl>
    <w:lvl w:ilvl="2" w:tplc="7A64AC52">
      <w:numFmt w:val="bullet"/>
      <w:lvlText w:val="•"/>
      <w:lvlJc w:val="left"/>
      <w:pPr>
        <w:ind w:left="1504" w:hanging="181"/>
      </w:pPr>
      <w:rPr>
        <w:rFonts w:hint="default"/>
        <w:lang w:val="en-US" w:eastAsia="en-US" w:bidi="ar-SA"/>
      </w:rPr>
    </w:lvl>
    <w:lvl w:ilvl="3" w:tplc="40A2ED9C">
      <w:numFmt w:val="bullet"/>
      <w:lvlText w:val="•"/>
      <w:lvlJc w:val="left"/>
      <w:pPr>
        <w:ind w:left="2046" w:hanging="181"/>
      </w:pPr>
      <w:rPr>
        <w:rFonts w:hint="default"/>
        <w:lang w:val="en-US" w:eastAsia="en-US" w:bidi="ar-SA"/>
      </w:rPr>
    </w:lvl>
    <w:lvl w:ilvl="4" w:tplc="2B524BC0">
      <w:numFmt w:val="bullet"/>
      <w:lvlText w:val="•"/>
      <w:lvlJc w:val="left"/>
      <w:pPr>
        <w:ind w:left="2588" w:hanging="181"/>
      </w:pPr>
      <w:rPr>
        <w:rFonts w:hint="default"/>
        <w:lang w:val="en-US" w:eastAsia="en-US" w:bidi="ar-SA"/>
      </w:rPr>
    </w:lvl>
    <w:lvl w:ilvl="5" w:tplc="6804DF06">
      <w:numFmt w:val="bullet"/>
      <w:lvlText w:val="•"/>
      <w:lvlJc w:val="left"/>
      <w:pPr>
        <w:ind w:left="3131" w:hanging="181"/>
      </w:pPr>
      <w:rPr>
        <w:rFonts w:hint="default"/>
        <w:lang w:val="en-US" w:eastAsia="en-US" w:bidi="ar-SA"/>
      </w:rPr>
    </w:lvl>
    <w:lvl w:ilvl="6" w:tplc="9DF2D808">
      <w:numFmt w:val="bullet"/>
      <w:lvlText w:val="•"/>
      <w:lvlJc w:val="left"/>
      <w:pPr>
        <w:ind w:left="3673" w:hanging="181"/>
      </w:pPr>
      <w:rPr>
        <w:rFonts w:hint="default"/>
        <w:lang w:val="en-US" w:eastAsia="en-US" w:bidi="ar-SA"/>
      </w:rPr>
    </w:lvl>
    <w:lvl w:ilvl="7" w:tplc="55180D72">
      <w:numFmt w:val="bullet"/>
      <w:lvlText w:val="•"/>
      <w:lvlJc w:val="left"/>
      <w:pPr>
        <w:ind w:left="4215" w:hanging="181"/>
      </w:pPr>
      <w:rPr>
        <w:rFonts w:hint="default"/>
        <w:lang w:val="en-US" w:eastAsia="en-US" w:bidi="ar-SA"/>
      </w:rPr>
    </w:lvl>
    <w:lvl w:ilvl="8" w:tplc="09BA678A">
      <w:numFmt w:val="bullet"/>
      <w:lvlText w:val="•"/>
      <w:lvlJc w:val="left"/>
      <w:pPr>
        <w:ind w:left="4757" w:hanging="181"/>
      </w:pPr>
      <w:rPr>
        <w:rFonts w:hint="default"/>
        <w:lang w:val="en-US" w:eastAsia="en-US" w:bidi="ar-SA"/>
      </w:rPr>
    </w:lvl>
  </w:abstractNum>
  <w:abstractNum w:abstractNumId="408" w15:restartNumberingAfterBreak="0">
    <w:nsid w:val="68BF2B22"/>
    <w:multiLevelType w:val="hybridMultilevel"/>
    <w:tmpl w:val="FAD45D9A"/>
    <w:lvl w:ilvl="0" w:tplc="6D6C6988">
      <w:start w:val="1"/>
      <w:numFmt w:val="lowerRoman"/>
      <w:lvlText w:val="(%1)"/>
      <w:lvlJc w:val="left"/>
      <w:pPr>
        <w:ind w:left="1013" w:hanging="24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26F4DE80">
      <w:numFmt w:val="bullet"/>
      <w:lvlText w:val="•"/>
      <w:lvlJc w:val="left"/>
      <w:pPr>
        <w:ind w:left="2084" w:hanging="242"/>
      </w:pPr>
      <w:rPr>
        <w:rFonts w:hint="default"/>
        <w:lang w:val="en-US" w:eastAsia="en-US" w:bidi="ar-SA"/>
      </w:rPr>
    </w:lvl>
    <w:lvl w:ilvl="2" w:tplc="7F02DF2A">
      <w:numFmt w:val="bullet"/>
      <w:lvlText w:val="•"/>
      <w:lvlJc w:val="left"/>
      <w:pPr>
        <w:ind w:left="3148" w:hanging="242"/>
      </w:pPr>
      <w:rPr>
        <w:rFonts w:hint="default"/>
        <w:lang w:val="en-US" w:eastAsia="en-US" w:bidi="ar-SA"/>
      </w:rPr>
    </w:lvl>
    <w:lvl w:ilvl="3" w:tplc="D08AD974">
      <w:numFmt w:val="bullet"/>
      <w:lvlText w:val="•"/>
      <w:lvlJc w:val="left"/>
      <w:pPr>
        <w:ind w:left="4212" w:hanging="242"/>
      </w:pPr>
      <w:rPr>
        <w:rFonts w:hint="default"/>
        <w:lang w:val="en-US" w:eastAsia="en-US" w:bidi="ar-SA"/>
      </w:rPr>
    </w:lvl>
    <w:lvl w:ilvl="4" w:tplc="CF849CF8">
      <w:numFmt w:val="bullet"/>
      <w:lvlText w:val="•"/>
      <w:lvlJc w:val="left"/>
      <w:pPr>
        <w:ind w:left="5276" w:hanging="242"/>
      </w:pPr>
      <w:rPr>
        <w:rFonts w:hint="default"/>
        <w:lang w:val="en-US" w:eastAsia="en-US" w:bidi="ar-SA"/>
      </w:rPr>
    </w:lvl>
    <w:lvl w:ilvl="5" w:tplc="80781742">
      <w:numFmt w:val="bullet"/>
      <w:lvlText w:val="•"/>
      <w:lvlJc w:val="left"/>
      <w:pPr>
        <w:ind w:left="6340" w:hanging="242"/>
      </w:pPr>
      <w:rPr>
        <w:rFonts w:hint="default"/>
        <w:lang w:val="en-US" w:eastAsia="en-US" w:bidi="ar-SA"/>
      </w:rPr>
    </w:lvl>
    <w:lvl w:ilvl="6" w:tplc="98BCF070">
      <w:numFmt w:val="bullet"/>
      <w:lvlText w:val="•"/>
      <w:lvlJc w:val="left"/>
      <w:pPr>
        <w:ind w:left="7404" w:hanging="242"/>
      </w:pPr>
      <w:rPr>
        <w:rFonts w:hint="default"/>
        <w:lang w:val="en-US" w:eastAsia="en-US" w:bidi="ar-SA"/>
      </w:rPr>
    </w:lvl>
    <w:lvl w:ilvl="7" w:tplc="83EA42B8">
      <w:numFmt w:val="bullet"/>
      <w:lvlText w:val="•"/>
      <w:lvlJc w:val="left"/>
      <w:pPr>
        <w:ind w:left="8468" w:hanging="242"/>
      </w:pPr>
      <w:rPr>
        <w:rFonts w:hint="default"/>
        <w:lang w:val="en-US" w:eastAsia="en-US" w:bidi="ar-SA"/>
      </w:rPr>
    </w:lvl>
    <w:lvl w:ilvl="8" w:tplc="EB9C8230">
      <w:numFmt w:val="bullet"/>
      <w:lvlText w:val="•"/>
      <w:lvlJc w:val="left"/>
      <w:pPr>
        <w:ind w:left="9532" w:hanging="242"/>
      </w:pPr>
      <w:rPr>
        <w:rFonts w:hint="default"/>
        <w:lang w:val="en-US" w:eastAsia="en-US" w:bidi="ar-SA"/>
      </w:rPr>
    </w:lvl>
  </w:abstractNum>
  <w:abstractNum w:abstractNumId="409" w15:restartNumberingAfterBreak="0">
    <w:nsid w:val="69A36512"/>
    <w:multiLevelType w:val="hybridMultilevel"/>
    <w:tmpl w:val="7BCA5F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9CC760B"/>
    <w:multiLevelType w:val="hybridMultilevel"/>
    <w:tmpl w:val="BD587D44"/>
    <w:lvl w:ilvl="0" w:tplc="092C4598">
      <w:numFmt w:val="bullet"/>
      <w:lvlText w:val="-"/>
      <w:lvlJc w:val="left"/>
      <w:pPr>
        <w:ind w:left="969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3DBA9D8A">
      <w:numFmt w:val="bullet"/>
      <w:lvlText w:val="•"/>
      <w:lvlJc w:val="left"/>
      <w:pPr>
        <w:ind w:left="2030" w:hanging="106"/>
      </w:pPr>
      <w:rPr>
        <w:rFonts w:hint="default"/>
        <w:lang w:val="en-US" w:eastAsia="en-US" w:bidi="ar-SA"/>
      </w:rPr>
    </w:lvl>
    <w:lvl w:ilvl="2" w:tplc="3B082C84">
      <w:numFmt w:val="bullet"/>
      <w:lvlText w:val="•"/>
      <w:lvlJc w:val="left"/>
      <w:pPr>
        <w:ind w:left="3100" w:hanging="106"/>
      </w:pPr>
      <w:rPr>
        <w:rFonts w:hint="default"/>
        <w:lang w:val="en-US" w:eastAsia="en-US" w:bidi="ar-SA"/>
      </w:rPr>
    </w:lvl>
    <w:lvl w:ilvl="3" w:tplc="3D36B114">
      <w:numFmt w:val="bullet"/>
      <w:lvlText w:val="•"/>
      <w:lvlJc w:val="left"/>
      <w:pPr>
        <w:ind w:left="4170" w:hanging="106"/>
      </w:pPr>
      <w:rPr>
        <w:rFonts w:hint="default"/>
        <w:lang w:val="en-US" w:eastAsia="en-US" w:bidi="ar-SA"/>
      </w:rPr>
    </w:lvl>
    <w:lvl w:ilvl="4" w:tplc="D08E675C">
      <w:numFmt w:val="bullet"/>
      <w:lvlText w:val="•"/>
      <w:lvlJc w:val="left"/>
      <w:pPr>
        <w:ind w:left="5240" w:hanging="106"/>
      </w:pPr>
      <w:rPr>
        <w:rFonts w:hint="default"/>
        <w:lang w:val="en-US" w:eastAsia="en-US" w:bidi="ar-SA"/>
      </w:rPr>
    </w:lvl>
    <w:lvl w:ilvl="5" w:tplc="B420C44C">
      <w:numFmt w:val="bullet"/>
      <w:lvlText w:val="•"/>
      <w:lvlJc w:val="left"/>
      <w:pPr>
        <w:ind w:left="6310" w:hanging="106"/>
      </w:pPr>
      <w:rPr>
        <w:rFonts w:hint="default"/>
        <w:lang w:val="en-US" w:eastAsia="en-US" w:bidi="ar-SA"/>
      </w:rPr>
    </w:lvl>
    <w:lvl w:ilvl="6" w:tplc="549E868C">
      <w:numFmt w:val="bullet"/>
      <w:lvlText w:val="•"/>
      <w:lvlJc w:val="left"/>
      <w:pPr>
        <w:ind w:left="7380" w:hanging="106"/>
      </w:pPr>
      <w:rPr>
        <w:rFonts w:hint="default"/>
        <w:lang w:val="en-US" w:eastAsia="en-US" w:bidi="ar-SA"/>
      </w:rPr>
    </w:lvl>
    <w:lvl w:ilvl="7" w:tplc="2FB0CAE6">
      <w:numFmt w:val="bullet"/>
      <w:lvlText w:val="•"/>
      <w:lvlJc w:val="left"/>
      <w:pPr>
        <w:ind w:left="8450" w:hanging="106"/>
      </w:pPr>
      <w:rPr>
        <w:rFonts w:hint="default"/>
        <w:lang w:val="en-US" w:eastAsia="en-US" w:bidi="ar-SA"/>
      </w:rPr>
    </w:lvl>
    <w:lvl w:ilvl="8" w:tplc="83FE2C8C">
      <w:numFmt w:val="bullet"/>
      <w:lvlText w:val="•"/>
      <w:lvlJc w:val="left"/>
      <w:pPr>
        <w:ind w:left="9520" w:hanging="106"/>
      </w:pPr>
      <w:rPr>
        <w:rFonts w:hint="default"/>
        <w:lang w:val="en-US" w:eastAsia="en-US" w:bidi="ar-SA"/>
      </w:rPr>
    </w:lvl>
  </w:abstractNum>
  <w:abstractNum w:abstractNumId="411" w15:restartNumberingAfterBreak="0">
    <w:nsid w:val="69F65E8A"/>
    <w:multiLevelType w:val="hybridMultilevel"/>
    <w:tmpl w:val="459A9C10"/>
    <w:lvl w:ilvl="0" w:tplc="C2829E2A">
      <w:start w:val="1"/>
      <w:numFmt w:val="lowerRoman"/>
      <w:lvlText w:val="(%1)"/>
      <w:lvlJc w:val="left"/>
      <w:pPr>
        <w:ind w:left="904" w:hanging="224"/>
      </w:pPr>
      <w:rPr>
        <w:rFonts w:hint="default"/>
        <w:w w:val="99"/>
        <w:lang w:val="en-US" w:eastAsia="en-US" w:bidi="ar-SA"/>
      </w:rPr>
    </w:lvl>
    <w:lvl w:ilvl="1" w:tplc="44422D6C">
      <w:numFmt w:val="bullet"/>
      <w:lvlText w:val="•"/>
      <w:lvlJc w:val="left"/>
      <w:pPr>
        <w:ind w:left="1976" w:hanging="224"/>
      </w:pPr>
      <w:rPr>
        <w:rFonts w:hint="default"/>
        <w:lang w:val="en-US" w:eastAsia="en-US" w:bidi="ar-SA"/>
      </w:rPr>
    </w:lvl>
    <w:lvl w:ilvl="2" w:tplc="03F8BA48">
      <w:numFmt w:val="bullet"/>
      <w:lvlText w:val="•"/>
      <w:lvlJc w:val="left"/>
      <w:pPr>
        <w:ind w:left="3052" w:hanging="224"/>
      </w:pPr>
      <w:rPr>
        <w:rFonts w:hint="default"/>
        <w:lang w:val="en-US" w:eastAsia="en-US" w:bidi="ar-SA"/>
      </w:rPr>
    </w:lvl>
    <w:lvl w:ilvl="3" w:tplc="F68C1DA6">
      <w:numFmt w:val="bullet"/>
      <w:lvlText w:val="•"/>
      <w:lvlJc w:val="left"/>
      <w:pPr>
        <w:ind w:left="4128" w:hanging="224"/>
      </w:pPr>
      <w:rPr>
        <w:rFonts w:hint="default"/>
        <w:lang w:val="en-US" w:eastAsia="en-US" w:bidi="ar-SA"/>
      </w:rPr>
    </w:lvl>
    <w:lvl w:ilvl="4" w:tplc="D0943B18">
      <w:numFmt w:val="bullet"/>
      <w:lvlText w:val="•"/>
      <w:lvlJc w:val="left"/>
      <w:pPr>
        <w:ind w:left="5204" w:hanging="224"/>
      </w:pPr>
      <w:rPr>
        <w:rFonts w:hint="default"/>
        <w:lang w:val="en-US" w:eastAsia="en-US" w:bidi="ar-SA"/>
      </w:rPr>
    </w:lvl>
    <w:lvl w:ilvl="5" w:tplc="91E6A350">
      <w:numFmt w:val="bullet"/>
      <w:lvlText w:val="•"/>
      <w:lvlJc w:val="left"/>
      <w:pPr>
        <w:ind w:left="6280" w:hanging="224"/>
      </w:pPr>
      <w:rPr>
        <w:rFonts w:hint="default"/>
        <w:lang w:val="en-US" w:eastAsia="en-US" w:bidi="ar-SA"/>
      </w:rPr>
    </w:lvl>
    <w:lvl w:ilvl="6" w:tplc="BC00C668">
      <w:numFmt w:val="bullet"/>
      <w:lvlText w:val="•"/>
      <w:lvlJc w:val="left"/>
      <w:pPr>
        <w:ind w:left="7356" w:hanging="224"/>
      </w:pPr>
      <w:rPr>
        <w:rFonts w:hint="default"/>
        <w:lang w:val="en-US" w:eastAsia="en-US" w:bidi="ar-SA"/>
      </w:rPr>
    </w:lvl>
    <w:lvl w:ilvl="7" w:tplc="1BB8CA90">
      <w:numFmt w:val="bullet"/>
      <w:lvlText w:val="•"/>
      <w:lvlJc w:val="left"/>
      <w:pPr>
        <w:ind w:left="8432" w:hanging="224"/>
      </w:pPr>
      <w:rPr>
        <w:rFonts w:hint="default"/>
        <w:lang w:val="en-US" w:eastAsia="en-US" w:bidi="ar-SA"/>
      </w:rPr>
    </w:lvl>
    <w:lvl w:ilvl="8" w:tplc="A5FC5FF8">
      <w:numFmt w:val="bullet"/>
      <w:lvlText w:val="•"/>
      <w:lvlJc w:val="left"/>
      <w:pPr>
        <w:ind w:left="9508" w:hanging="224"/>
      </w:pPr>
      <w:rPr>
        <w:rFonts w:hint="default"/>
        <w:lang w:val="en-US" w:eastAsia="en-US" w:bidi="ar-SA"/>
      </w:rPr>
    </w:lvl>
  </w:abstractNum>
  <w:abstractNum w:abstractNumId="412" w15:restartNumberingAfterBreak="0">
    <w:nsid w:val="6A341200"/>
    <w:multiLevelType w:val="hybridMultilevel"/>
    <w:tmpl w:val="63C278A8"/>
    <w:lvl w:ilvl="0" w:tplc="5DBA06CE">
      <w:start w:val="1"/>
      <w:numFmt w:val="upperLetter"/>
      <w:lvlText w:val="%1]"/>
      <w:lvlJc w:val="left"/>
      <w:pPr>
        <w:ind w:left="710" w:hanging="231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6B24DBA4">
      <w:numFmt w:val="bullet"/>
      <w:lvlText w:val="•"/>
      <w:lvlJc w:val="left"/>
      <w:pPr>
        <w:ind w:left="1816" w:hanging="231"/>
      </w:pPr>
      <w:rPr>
        <w:rFonts w:hint="default"/>
        <w:lang w:val="en-US" w:eastAsia="en-US" w:bidi="ar-SA"/>
      </w:rPr>
    </w:lvl>
    <w:lvl w:ilvl="2" w:tplc="AB08BF24">
      <w:numFmt w:val="bullet"/>
      <w:lvlText w:val="•"/>
      <w:lvlJc w:val="left"/>
      <w:pPr>
        <w:ind w:left="2912" w:hanging="231"/>
      </w:pPr>
      <w:rPr>
        <w:rFonts w:hint="default"/>
        <w:lang w:val="en-US" w:eastAsia="en-US" w:bidi="ar-SA"/>
      </w:rPr>
    </w:lvl>
    <w:lvl w:ilvl="3" w:tplc="4D44AB5A">
      <w:numFmt w:val="bullet"/>
      <w:lvlText w:val="•"/>
      <w:lvlJc w:val="left"/>
      <w:pPr>
        <w:ind w:left="4008" w:hanging="231"/>
      </w:pPr>
      <w:rPr>
        <w:rFonts w:hint="default"/>
        <w:lang w:val="en-US" w:eastAsia="en-US" w:bidi="ar-SA"/>
      </w:rPr>
    </w:lvl>
    <w:lvl w:ilvl="4" w:tplc="0E3C53C2">
      <w:numFmt w:val="bullet"/>
      <w:lvlText w:val="•"/>
      <w:lvlJc w:val="left"/>
      <w:pPr>
        <w:ind w:left="5104" w:hanging="231"/>
      </w:pPr>
      <w:rPr>
        <w:rFonts w:hint="default"/>
        <w:lang w:val="en-US" w:eastAsia="en-US" w:bidi="ar-SA"/>
      </w:rPr>
    </w:lvl>
    <w:lvl w:ilvl="5" w:tplc="B9B49D34">
      <w:numFmt w:val="bullet"/>
      <w:lvlText w:val="•"/>
      <w:lvlJc w:val="left"/>
      <w:pPr>
        <w:ind w:left="6200" w:hanging="231"/>
      </w:pPr>
      <w:rPr>
        <w:rFonts w:hint="default"/>
        <w:lang w:val="en-US" w:eastAsia="en-US" w:bidi="ar-SA"/>
      </w:rPr>
    </w:lvl>
    <w:lvl w:ilvl="6" w:tplc="411C5B6A">
      <w:numFmt w:val="bullet"/>
      <w:lvlText w:val="•"/>
      <w:lvlJc w:val="left"/>
      <w:pPr>
        <w:ind w:left="7296" w:hanging="231"/>
      </w:pPr>
      <w:rPr>
        <w:rFonts w:hint="default"/>
        <w:lang w:val="en-US" w:eastAsia="en-US" w:bidi="ar-SA"/>
      </w:rPr>
    </w:lvl>
    <w:lvl w:ilvl="7" w:tplc="80107F8A">
      <w:numFmt w:val="bullet"/>
      <w:lvlText w:val="•"/>
      <w:lvlJc w:val="left"/>
      <w:pPr>
        <w:ind w:left="8392" w:hanging="231"/>
      </w:pPr>
      <w:rPr>
        <w:rFonts w:hint="default"/>
        <w:lang w:val="en-US" w:eastAsia="en-US" w:bidi="ar-SA"/>
      </w:rPr>
    </w:lvl>
    <w:lvl w:ilvl="8" w:tplc="42E6D7DC">
      <w:numFmt w:val="bullet"/>
      <w:lvlText w:val="•"/>
      <w:lvlJc w:val="left"/>
      <w:pPr>
        <w:ind w:left="9488" w:hanging="231"/>
      </w:pPr>
      <w:rPr>
        <w:rFonts w:hint="default"/>
        <w:lang w:val="en-US" w:eastAsia="en-US" w:bidi="ar-SA"/>
      </w:rPr>
    </w:lvl>
  </w:abstractNum>
  <w:abstractNum w:abstractNumId="413" w15:restartNumberingAfterBreak="0">
    <w:nsid w:val="6A8B1DBD"/>
    <w:multiLevelType w:val="hybridMultilevel"/>
    <w:tmpl w:val="2122861A"/>
    <w:lvl w:ilvl="0" w:tplc="1A84BC58">
      <w:start w:val="1"/>
      <w:numFmt w:val="upperLetter"/>
      <w:lvlText w:val="%1."/>
      <w:lvlJc w:val="left"/>
      <w:pPr>
        <w:ind w:left="920" w:hanging="361"/>
      </w:pPr>
      <w:rPr>
        <w:rFonts w:hint="default"/>
        <w:b/>
        <w:bCs/>
        <w:w w:val="100"/>
        <w:lang w:val="en-US" w:eastAsia="en-US" w:bidi="ar-SA"/>
      </w:rPr>
    </w:lvl>
    <w:lvl w:ilvl="1" w:tplc="2974A9F6">
      <w:numFmt w:val="bullet"/>
      <w:lvlText w:val="•"/>
      <w:lvlJc w:val="left"/>
      <w:pPr>
        <w:ind w:left="1996" w:hanging="361"/>
      </w:pPr>
      <w:rPr>
        <w:rFonts w:hint="default"/>
        <w:lang w:val="en-US" w:eastAsia="en-US" w:bidi="ar-SA"/>
      </w:rPr>
    </w:lvl>
    <w:lvl w:ilvl="2" w:tplc="DBFE4A80">
      <w:numFmt w:val="bullet"/>
      <w:lvlText w:val="•"/>
      <w:lvlJc w:val="left"/>
      <w:pPr>
        <w:ind w:left="3072" w:hanging="361"/>
      </w:pPr>
      <w:rPr>
        <w:rFonts w:hint="default"/>
        <w:lang w:val="en-US" w:eastAsia="en-US" w:bidi="ar-SA"/>
      </w:rPr>
    </w:lvl>
    <w:lvl w:ilvl="3" w:tplc="8B8AD1BE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4" w:tplc="E48EBD72">
      <w:numFmt w:val="bullet"/>
      <w:lvlText w:val="•"/>
      <w:lvlJc w:val="left"/>
      <w:pPr>
        <w:ind w:left="5224" w:hanging="361"/>
      </w:pPr>
      <w:rPr>
        <w:rFonts w:hint="default"/>
        <w:lang w:val="en-US" w:eastAsia="en-US" w:bidi="ar-SA"/>
      </w:rPr>
    </w:lvl>
    <w:lvl w:ilvl="5" w:tplc="5358E936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8528D68E">
      <w:numFmt w:val="bullet"/>
      <w:lvlText w:val="•"/>
      <w:lvlJc w:val="left"/>
      <w:pPr>
        <w:ind w:left="7376" w:hanging="361"/>
      </w:pPr>
      <w:rPr>
        <w:rFonts w:hint="default"/>
        <w:lang w:val="en-US" w:eastAsia="en-US" w:bidi="ar-SA"/>
      </w:rPr>
    </w:lvl>
    <w:lvl w:ilvl="7" w:tplc="875E94B0">
      <w:numFmt w:val="bullet"/>
      <w:lvlText w:val="•"/>
      <w:lvlJc w:val="left"/>
      <w:pPr>
        <w:ind w:left="8452" w:hanging="361"/>
      </w:pPr>
      <w:rPr>
        <w:rFonts w:hint="default"/>
        <w:lang w:val="en-US" w:eastAsia="en-US" w:bidi="ar-SA"/>
      </w:rPr>
    </w:lvl>
    <w:lvl w:ilvl="8" w:tplc="9E3E4E4C">
      <w:numFmt w:val="bullet"/>
      <w:lvlText w:val="•"/>
      <w:lvlJc w:val="left"/>
      <w:pPr>
        <w:ind w:left="9528" w:hanging="361"/>
      </w:pPr>
      <w:rPr>
        <w:rFonts w:hint="default"/>
        <w:lang w:val="en-US" w:eastAsia="en-US" w:bidi="ar-SA"/>
      </w:rPr>
    </w:lvl>
  </w:abstractNum>
  <w:abstractNum w:abstractNumId="414" w15:restartNumberingAfterBreak="0">
    <w:nsid w:val="6A905B94"/>
    <w:multiLevelType w:val="hybridMultilevel"/>
    <w:tmpl w:val="283254C4"/>
    <w:lvl w:ilvl="0" w:tplc="363A97A6">
      <w:numFmt w:val="bullet"/>
      <w:lvlText w:val="•"/>
      <w:lvlJc w:val="left"/>
      <w:pPr>
        <w:ind w:left="108" w:hanging="72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C8266FE">
      <w:numFmt w:val="bullet"/>
      <w:lvlText w:val="•"/>
      <w:lvlJc w:val="left"/>
      <w:pPr>
        <w:ind w:left="674" w:hanging="721"/>
      </w:pPr>
      <w:rPr>
        <w:rFonts w:hint="default"/>
        <w:lang w:val="en-US" w:eastAsia="en-US" w:bidi="ar-SA"/>
      </w:rPr>
    </w:lvl>
    <w:lvl w:ilvl="2" w:tplc="80CCA5B6">
      <w:numFmt w:val="bullet"/>
      <w:lvlText w:val="•"/>
      <w:lvlJc w:val="left"/>
      <w:pPr>
        <w:ind w:left="1248" w:hanging="721"/>
      </w:pPr>
      <w:rPr>
        <w:rFonts w:hint="default"/>
        <w:lang w:val="en-US" w:eastAsia="en-US" w:bidi="ar-SA"/>
      </w:rPr>
    </w:lvl>
    <w:lvl w:ilvl="3" w:tplc="E9E22080">
      <w:numFmt w:val="bullet"/>
      <w:lvlText w:val="•"/>
      <w:lvlJc w:val="left"/>
      <w:pPr>
        <w:ind w:left="1822" w:hanging="721"/>
      </w:pPr>
      <w:rPr>
        <w:rFonts w:hint="default"/>
        <w:lang w:val="en-US" w:eastAsia="en-US" w:bidi="ar-SA"/>
      </w:rPr>
    </w:lvl>
    <w:lvl w:ilvl="4" w:tplc="27A6783A">
      <w:numFmt w:val="bullet"/>
      <w:lvlText w:val="•"/>
      <w:lvlJc w:val="left"/>
      <w:pPr>
        <w:ind w:left="2396" w:hanging="721"/>
      </w:pPr>
      <w:rPr>
        <w:rFonts w:hint="default"/>
        <w:lang w:val="en-US" w:eastAsia="en-US" w:bidi="ar-SA"/>
      </w:rPr>
    </w:lvl>
    <w:lvl w:ilvl="5" w:tplc="D0D651F0">
      <w:numFmt w:val="bullet"/>
      <w:lvlText w:val="•"/>
      <w:lvlJc w:val="left"/>
      <w:pPr>
        <w:ind w:left="2971" w:hanging="721"/>
      </w:pPr>
      <w:rPr>
        <w:rFonts w:hint="default"/>
        <w:lang w:val="en-US" w:eastAsia="en-US" w:bidi="ar-SA"/>
      </w:rPr>
    </w:lvl>
    <w:lvl w:ilvl="6" w:tplc="FD08BE4E">
      <w:numFmt w:val="bullet"/>
      <w:lvlText w:val="•"/>
      <w:lvlJc w:val="left"/>
      <w:pPr>
        <w:ind w:left="3545" w:hanging="721"/>
      </w:pPr>
      <w:rPr>
        <w:rFonts w:hint="default"/>
        <w:lang w:val="en-US" w:eastAsia="en-US" w:bidi="ar-SA"/>
      </w:rPr>
    </w:lvl>
    <w:lvl w:ilvl="7" w:tplc="51D611B2">
      <w:numFmt w:val="bullet"/>
      <w:lvlText w:val="•"/>
      <w:lvlJc w:val="left"/>
      <w:pPr>
        <w:ind w:left="4119" w:hanging="721"/>
      </w:pPr>
      <w:rPr>
        <w:rFonts w:hint="default"/>
        <w:lang w:val="en-US" w:eastAsia="en-US" w:bidi="ar-SA"/>
      </w:rPr>
    </w:lvl>
    <w:lvl w:ilvl="8" w:tplc="29260390">
      <w:numFmt w:val="bullet"/>
      <w:lvlText w:val="•"/>
      <w:lvlJc w:val="left"/>
      <w:pPr>
        <w:ind w:left="4693" w:hanging="721"/>
      </w:pPr>
      <w:rPr>
        <w:rFonts w:hint="default"/>
        <w:lang w:val="en-US" w:eastAsia="en-US" w:bidi="ar-SA"/>
      </w:rPr>
    </w:lvl>
  </w:abstractNum>
  <w:abstractNum w:abstractNumId="415" w15:restartNumberingAfterBreak="0">
    <w:nsid w:val="6AEE7FD2"/>
    <w:multiLevelType w:val="hybridMultilevel"/>
    <w:tmpl w:val="C2F2334A"/>
    <w:lvl w:ilvl="0" w:tplc="E71E0748">
      <w:start w:val="2"/>
      <w:numFmt w:val="decimal"/>
      <w:lvlText w:val="%1)"/>
      <w:lvlJc w:val="left"/>
      <w:pPr>
        <w:ind w:left="1418" w:hanging="163"/>
      </w:pPr>
      <w:rPr>
        <w:rFonts w:ascii="Calibri" w:eastAsia="Calibri" w:hAnsi="Calibri" w:cs="Calibri" w:hint="default"/>
        <w:w w:val="99"/>
        <w:sz w:val="18"/>
        <w:szCs w:val="18"/>
        <w:lang w:val="en-US" w:eastAsia="en-US" w:bidi="ar-SA"/>
      </w:rPr>
    </w:lvl>
    <w:lvl w:ilvl="1" w:tplc="D44855C0">
      <w:numFmt w:val="bullet"/>
      <w:lvlText w:val="•"/>
      <w:lvlJc w:val="left"/>
      <w:pPr>
        <w:ind w:left="1889" w:hanging="163"/>
      </w:pPr>
      <w:rPr>
        <w:rFonts w:hint="default"/>
        <w:lang w:val="en-US" w:eastAsia="en-US" w:bidi="ar-SA"/>
      </w:rPr>
    </w:lvl>
    <w:lvl w:ilvl="2" w:tplc="352E8D30">
      <w:numFmt w:val="bullet"/>
      <w:lvlText w:val="•"/>
      <w:lvlJc w:val="left"/>
      <w:pPr>
        <w:ind w:left="2358" w:hanging="163"/>
      </w:pPr>
      <w:rPr>
        <w:rFonts w:hint="default"/>
        <w:lang w:val="en-US" w:eastAsia="en-US" w:bidi="ar-SA"/>
      </w:rPr>
    </w:lvl>
    <w:lvl w:ilvl="3" w:tplc="0BDEA2A4">
      <w:numFmt w:val="bullet"/>
      <w:lvlText w:val="•"/>
      <w:lvlJc w:val="left"/>
      <w:pPr>
        <w:ind w:left="2827" w:hanging="163"/>
      </w:pPr>
      <w:rPr>
        <w:rFonts w:hint="default"/>
        <w:lang w:val="en-US" w:eastAsia="en-US" w:bidi="ar-SA"/>
      </w:rPr>
    </w:lvl>
    <w:lvl w:ilvl="4" w:tplc="DADCA412">
      <w:numFmt w:val="bullet"/>
      <w:lvlText w:val="•"/>
      <w:lvlJc w:val="left"/>
      <w:pPr>
        <w:ind w:left="3296" w:hanging="163"/>
      </w:pPr>
      <w:rPr>
        <w:rFonts w:hint="default"/>
        <w:lang w:val="en-US" w:eastAsia="en-US" w:bidi="ar-SA"/>
      </w:rPr>
    </w:lvl>
    <w:lvl w:ilvl="5" w:tplc="BFEE815A">
      <w:numFmt w:val="bullet"/>
      <w:lvlText w:val="•"/>
      <w:lvlJc w:val="left"/>
      <w:pPr>
        <w:ind w:left="3765" w:hanging="163"/>
      </w:pPr>
      <w:rPr>
        <w:rFonts w:hint="default"/>
        <w:lang w:val="en-US" w:eastAsia="en-US" w:bidi="ar-SA"/>
      </w:rPr>
    </w:lvl>
    <w:lvl w:ilvl="6" w:tplc="EDC8A5DA">
      <w:numFmt w:val="bullet"/>
      <w:lvlText w:val="•"/>
      <w:lvlJc w:val="left"/>
      <w:pPr>
        <w:ind w:left="4234" w:hanging="163"/>
      </w:pPr>
      <w:rPr>
        <w:rFonts w:hint="default"/>
        <w:lang w:val="en-US" w:eastAsia="en-US" w:bidi="ar-SA"/>
      </w:rPr>
    </w:lvl>
    <w:lvl w:ilvl="7" w:tplc="4718BE16">
      <w:numFmt w:val="bullet"/>
      <w:lvlText w:val="•"/>
      <w:lvlJc w:val="left"/>
      <w:pPr>
        <w:ind w:left="4703" w:hanging="163"/>
      </w:pPr>
      <w:rPr>
        <w:rFonts w:hint="default"/>
        <w:lang w:val="en-US" w:eastAsia="en-US" w:bidi="ar-SA"/>
      </w:rPr>
    </w:lvl>
    <w:lvl w:ilvl="8" w:tplc="07FA7496">
      <w:numFmt w:val="bullet"/>
      <w:lvlText w:val="•"/>
      <w:lvlJc w:val="left"/>
      <w:pPr>
        <w:ind w:left="5172" w:hanging="163"/>
      </w:pPr>
      <w:rPr>
        <w:rFonts w:hint="default"/>
        <w:lang w:val="en-US" w:eastAsia="en-US" w:bidi="ar-SA"/>
      </w:rPr>
    </w:lvl>
  </w:abstractNum>
  <w:abstractNum w:abstractNumId="416" w15:restartNumberingAfterBreak="0">
    <w:nsid w:val="6AF6319A"/>
    <w:multiLevelType w:val="hybridMultilevel"/>
    <w:tmpl w:val="52C0E744"/>
    <w:lvl w:ilvl="0" w:tplc="C2D863F4">
      <w:start w:val="1"/>
      <w:numFmt w:val="decimal"/>
      <w:lvlText w:val="%1."/>
      <w:lvlJc w:val="left"/>
      <w:pPr>
        <w:ind w:left="107" w:hanging="20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E5569C60">
      <w:numFmt w:val="bullet"/>
      <w:lvlText w:val="•"/>
      <w:lvlJc w:val="left"/>
      <w:pPr>
        <w:ind w:left="807" w:hanging="200"/>
      </w:pPr>
      <w:rPr>
        <w:rFonts w:hint="default"/>
        <w:lang w:val="en-US" w:eastAsia="en-US" w:bidi="ar-SA"/>
      </w:rPr>
    </w:lvl>
    <w:lvl w:ilvl="2" w:tplc="8236C3EC">
      <w:numFmt w:val="bullet"/>
      <w:lvlText w:val="•"/>
      <w:lvlJc w:val="left"/>
      <w:pPr>
        <w:ind w:left="1515" w:hanging="200"/>
      </w:pPr>
      <w:rPr>
        <w:rFonts w:hint="default"/>
        <w:lang w:val="en-US" w:eastAsia="en-US" w:bidi="ar-SA"/>
      </w:rPr>
    </w:lvl>
    <w:lvl w:ilvl="3" w:tplc="B06EFA76">
      <w:numFmt w:val="bullet"/>
      <w:lvlText w:val="•"/>
      <w:lvlJc w:val="left"/>
      <w:pPr>
        <w:ind w:left="2223" w:hanging="200"/>
      </w:pPr>
      <w:rPr>
        <w:rFonts w:hint="default"/>
        <w:lang w:val="en-US" w:eastAsia="en-US" w:bidi="ar-SA"/>
      </w:rPr>
    </w:lvl>
    <w:lvl w:ilvl="4" w:tplc="13A4C518">
      <w:numFmt w:val="bullet"/>
      <w:lvlText w:val="•"/>
      <w:lvlJc w:val="left"/>
      <w:pPr>
        <w:ind w:left="2931" w:hanging="200"/>
      </w:pPr>
      <w:rPr>
        <w:rFonts w:hint="default"/>
        <w:lang w:val="en-US" w:eastAsia="en-US" w:bidi="ar-SA"/>
      </w:rPr>
    </w:lvl>
    <w:lvl w:ilvl="5" w:tplc="A4AA9384">
      <w:numFmt w:val="bullet"/>
      <w:lvlText w:val="•"/>
      <w:lvlJc w:val="left"/>
      <w:pPr>
        <w:ind w:left="3639" w:hanging="200"/>
      </w:pPr>
      <w:rPr>
        <w:rFonts w:hint="default"/>
        <w:lang w:val="en-US" w:eastAsia="en-US" w:bidi="ar-SA"/>
      </w:rPr>
    </w:lvl>
    <w:lvl w:ilvl="6" w:tplc="AFDC2EDC">
      <w:numFmt w:val="bullet"/>
      <w:lvlText w:val="•"/>
      <w:lvlJc w:val="left"/>
      <w:pPr>
        <w:ind w:left="4347" w:hanging="200"/>
      </w:pPr>
      <w:rPr>
        <w:rFonts w:hint="default"/>
        <w:lang w:val="en-US" w:eastAsia="en-US" w:bidi="ar-SA"/>
      </w:rPr>
    </w:lvl>
    <w:lvl w:ilvl="7" w:tplc="39525590">
      <w:numFmt w:val="bullet"/>
      <w:lvlText w:val="•"/>
      <w:lvlJc w:val="left"/>
      <w:pPr>
        <w:ind w:left="5055" w:hanging="200"/>
      </w:pPr>
      <w:rPr>
        <w:rFonts w:hint="default"/>
        <w:lang w:val="en-US" w:eastAsia="en-US" w:bidi="ar-SA"/>
      </w:rPr>
    </w:lvl>
    <w:lvl w:ilvl="8" w:tplc="D85CFCF2">
      <w:numFmt w:val="bullet"/>
      <w:lvlText w:val="•"/>
      <w:lvlJc w:val="left"/>
      <w:pPr>
        <w:ind w:left="5763" w:hanging="200"/>
      </w:pPr>
      <w:rPr>
        <w:rFonts w:hint="default"/>
        <w:lang w:val="en-US" w:eastAsia="en-US" w:bidi="ar-SA"/>
      </w:rPr>
    </w:lvl>
  </w:abstractNum>
  <w:abstractNum w:abstractNumId="417" w15:restartNumberingAfterBreak="0">
    <w:nsid w:val="6C1F3765"/>
    <w:multiLevelType w:val="hybridMultilevel"/>
    <w:tmpl w:val="BAD4EF9E"/>
    <w:lvl w:ilvl="0" w:tplc="16A03F9A">
      <w:start w:val="2"/>
      <w:numFmt w:val="lowerLetter"/>
      <w:lvlText w:val="%1)"/>
      <w:lvlJc w:val="left"/>
      <w:pPr>
        <w:ind w:left="502" w:hanging="216"/>
        <w:jc w:val="right"/>
      </w:pPr>
      <w:rPr>
        <w:rFonts w:ascii="Calibri" w:eastAsia="Calibri" w:hAnsi="Calibri" w:cs="Calibri" w:hint="default"/>
        <w:b/>
        <w:bCs/>
        <w:color w:val="221F1F"/>
        <w:w w:val="99"/>
        <w:sz w:val="20"/>
        <w:szCs w:val="20"/>
        <w:lang w:val="en-US" w:eastAsia="en-US" w:bidi="ar-SA"/>
      </w:rPr>
    </w:lvl>
    <w:lvl w:ilvl="1" w:tplc="6C6620BC">
      <w:numFmt w:val="bullet"/>
      <w:lvlText w:val="•"/>
      <w:lvlJc w:val="left"/>
      <w:pPr>
        <w:ind w:left="1295" w:hanging="216"/>
      </w:pPr>
      <w:rPr>
        <w:rFonts w:hint="default"/>
        <w:lang w:val="en-US" w:eastAsia="en-US" w:bidi="ar-SA"/>
      </w:rPr>
    </w:lvl>
    <w:lvl w:ilvl="2" w:tplc="30F21DC4">
      <w:numFmt w:val="bullet"/>
      <w:lvlText w:val="•"/>
      <w:lvlJc w:val="left"/>
      <w:pPr>
        <w:ind w:left="2090" w:hanging="216"/>
      </w:pPr>
      <w:rPr>
        <w:rFonts w:hint="default"/>
        <w:lang w:val="en-US" w:eastAsia="en-US" w:bidi="ar-SA"/>
      </w:rPr>
    </w:lvl>
    <w:lvl w:ilvl="3" w:tplc="723269A6">
      <w:numFmt w:val="bullet"/>
      <w:lvlText w:val="•"/>
      <w:lvlJc w:val="left"/>
      <w:pPr>
        <w:ind w:left="2885" w:hanging="216"/>
      </w:pPr>
      <w:rPr>
        <w:rFonts w:hint="default"/>
        <w:lang w:val="en-US" w:eastAsia="en-US" w:bidi="ar-SA"/>
      </w:rPr>
    </w:lvl>
    <w:lvl w:ilvl="4" w:tplc="8C4A5BF6">
      <w:numFmt w:val="bullet"/>
      <w:lvlText w:val="•"/>
      <w:lvlJc w:val="left"/>
      <w:pPr>
        <w:ind w:left="3680" w:hanging="216"/>
      </w:pPr>
      <w:rPr>
        <w:rFonts w:hint="default"/>
        <w:lang w:val="en-US" w:eastAsia="en-US" w:bidi="ar-SA"/>
      </w:rPr>
    </w:lvl>
    <w:lvl w:ilvl="5" w:tplc="64905874">
      <w:numFmt w:val="bullet"/>
      <w:lvlText w:val="•"/>
      <w:lvlJc w:val="left"/>
      <w:pPr>
        <w:ind w:left="4476" w:hanging="216"/>
      </w:pPr>
      <w:rPr>
        <w:rFonts w:hint="default"/>
        <w:lang w:val="en-US" w:eastAsia="en-US" w:bidi="ar-SA"/>
      </w:rPr>
    </w:lvl>
    <w:lvl w:ilvl="6" w:tplc="CAAE151A">
      <w:numFmt w:val="bullet"/>
      <w:lvlText w:val="•"/>
      <w:lvlJc w:val="left"/>
      <w:pPr>
        <w:ind w:left="5271" w:hanging="216"/>
      </w:pPr>
      <w:rPr>
        <w:rFonts w:hint="default"/>
        <w:lang w:val="en-US" w:eastAsia="en-US" w:bidi="ar-SA"/>
      </w:rPr>
    </w:lvl>
    <w:lvl w:ilvl="7" w:tplc="0298E428">
      <w:numFmt w:val="bullet"/>
      <w:lvlText w:val="•"/>
      <w:lvlJc w:val="left"/>
      <w:pPr>
        <w:ind w:left="6066" w:hanging="216"/>
      </w:pPr>
      <w:rPr>
        <w:rFonts w:hint="default"/>
        <w:lang w:val="en-US" w:eastAsia="en-US" w:bidi="ar-SA"/>
      </w:rPr>
    </w:lvl>
    <w:lvl w:ilvl="8" w:tplc="65168354">
      <w:numFmt w:val="bullet"/>
      <w:lvlText w:val="•"/>
      <w:lvlJc w:val="left"/>
      <w:pPr>
        <w:ind w:left="6861" w:hanging="216"/>
      </w:pPr>
      <w:rPr>
        <w:rFonts w:hint="default"/>
        <w:lang w:val="en-US" w:eastAsia="en-US" w:bidi="ar-SA"/>
      </w:rPr>
    </w:lvl>
  </w:abstractNum>
  <w:abstractNum w:abstractNumId="418" w15:restartNumberingAfterBreak="0">
    <w:nsid w:val="6CE30D69"/>
    <w:multiLevelType w:val="hybridMultilevel"/>
    <w:tmpl w:val="5F689FFE"/>
    <w:lvl w:ilvl="0" w:tplc="758AB392">
      <w:start w:val="2"/>
      <w:numFmt w:val="lowerRoman"/>
      <w:lvlText w:val="(%1)"/>
      <w:lvlJc w:val="left"/>
      <w:pPr>
        <w:ind w:left="935" w:hanging="267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A0346E3E">
      <w:numFmt w:val="bullet"/>
      <w:lvlText w:val="•"/>
      <w:lvlJc w:val="left"/>
      <w:pPr>
        <w:ind w:left="1986" w:hanging="267"/>
      </w:pPr>
      <w:rPr>
        <w:rFonts w:hint="default"/>
        <w:lang w:val="en-US" w:eastAsia="en-US" w:bidi="ar-SA"/>
      </w:rPr>
    </w:lvl>
    <w:lvl w:ilvl="2" w:tplc="9D5E8CD6">
      <w:numFmt w:val="bullet"/>
      <w:lvlText w:val="•"/>
      <w:lvlJc w:val="left"/>
      <w:pPr>
        <w:ind w:left="3033" w:hanging="267"/>
      </w:pPr>
      <w:rPr>
        <w:rFonts w:hint="default"/>
        <w:lang w:val="en-US" w:eastAsia="en-US" w:bidi="ar-SA"/>
      </w:rPr>
    </w:lvl>
    <w:lvl w:ilvl="3" w:tplc="6902F2A4">
      <w:numFmt w:val="bullet"/>
      <w:lvlText w:val="•"/>
      <w:lvlJc w:val="left"/>
      <w:pPr>
        <w:ind w:left="4079" w:hanging="267"/>
      </w:pPr>
      <w:rPr>
        <w:rFonts w:hint="default"/>
        <w:lang w:val="en-US" w:eastAsia="en-US" w:bidi="ar-SA"/>
      </w:rPr>
    </w:lvl>
    <w:lvl w:ilvl="4" w:tplc="0F3A8428">
      <w:numFmt w:val="bullet"/>
      <w:lvlText w:val="•"/>
      <w:lvlJc w:val="left"/>
      <w:pPr>
        <w:ind w:left="5126" w:hanging="267"/>
      </w:pPr>
      <w:rPr>
        <w:rFonts w:hint="default"/>
        <w:lang w:val="en-US" w:eastAsia="en-US" w:bidi="ar-SA"/>
      </w:rPr>
    </w:lvl>
    <w:lvl w:ilvl="5" w:tplc="5EC2A02A">
      <w:numFmt w:val="bullet"/>
      <w:lvlText w:val="•"/>
      <w:lvlJc w:val="left"/>
      <w:pPr>
        <w:ind w:left="6173" w:hanging="267"/>
      </w:pPr>
      <w:rPr>
        <w:rFonts w:hint="default"/>
        <w:lang w:val="en-US" w:eastAsia="en-US" w:bidi="ar-SA"/>
      </w:rPr>
    </w:lvl>
    <w:lvl w:ilvl="6" w:tplc="FBA2073A">
      <w:numFmt w:val="bullet"/>
      <w:lvlText w:val="•"/>
      <w:lvlJc w:val="left"/>
      <w:pPr>
        <w:ind w:left="7219" w:hanging="267"/>
      </w:pPr>
      <w:rPr>
        <w:rFonts w:hint="default"/>
        <w:lang w:val="en-US" w:eastAsia="en-US" w:bidi="ar-SA"/>
      </w:rPr>
    </w:lvl>
    <w:lvl w:ilvl="7" w:tplc="B03470AC">
      <w:numFmt w:val="bullet"/>
      <w:lvlText w:val="•"/>
      <w:lvlJc w:val="left"/>
      <w:pPr>
        <w:ind w:left="8266" w:hanging="267"/>
      </w:pPr>
      <w:rPr>
        <w:rFonts w:hint="default"/>
        <w:lang w:val="en-US" w:eastAsia="en-US" w:bidi="ar-SA"/>
      </w:rPr>
    </w:lvl>
    <w:lvl w:ilvl="8" w:tplc="000AC2B2">
      <w:numFmt w:val="bullet"/>
      <w:lvlText w:val="•"/>
      <w:lvlJc w:val="left"/>
      <w:pPr>
        <w:ind w:left="9313" w:hanging="267"/>
      </w:pPr>
      <w:rPr>
        <w:rFonts w:hint="default"/>
        <w:lang w:val="en-US" w:eastAsia="en-US" w:bidi="ar-SA"/>
      </w:rPr>
    </w:lvl>
  </w:abstractNum>
  <w:abstractNum w:abstractNumId="419" w15:restartNumberingAfterBreak="0">
    <w:nsid w:val="6D536493"/>
    <w:multiLevelType w:val="hybridMultilevel"/>
    <w:tmpl w:val="5B8EE8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0" w15:restartNumberingAfterBreak="0">
    <w:nsid w:val="6D855378"/>
    <w:multiLevelType w:val="hybridMultilevel"/>
    <w:tmpl w:val="C0306512"/>
    <w:lvl w:ilvl="0" w:tplc="CD7EE7BC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86CD1D2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F7669E62">
      <w:numFmt w:val="bullet"/>
      <w:lvlText w:val="•"/>
      <w:lvlJc w:val="left"/>
      <w:pPr>
        <w:ind w:left="726" w:hanging="166"/>
      </w:pPr>
      <w:rPr>
        <w:rFonts w:hint="default"/>
        <w:lang w:val="en-US" w:eastAsia="en-US" w:bidi="ar-SA"/>
      </w:rPr>
    </w:lvl>
    <w:lvl w:ilvl="3" w:tplc="938847A6">
      <w:numFmt w:val="bullet"/>
      <w:lvlText w:val="•"/>
      <w:lvlJc w:val="left"/>
      <w:pPr>
        <w:ind w:left="949" w:hanging="166"/>
      </w:pPr>
      <w:rPr>
        <w:rFonts w:hint="default"/>
        <w:lang w:val="en-US" w:eastAsia="en-US" w:bidi="ar-SA"/>
      </w:rPr>
    </w:lvl>
    <w:lvl w:ilvl="4" w:tplc="015CA94C">
      <w:numFmt w:val="bullet"/>
      <w:lvlText w:val="•"/>
      <w:lvlJc w:val="left"/>
      <w:pPr>
        <w:ind w:left="1173" w:hanging="166"/>
      </w:pPr>
      <w:rPr>
        <w:rFonts w:hint="default"/>
        <w:lang w:val="en-US" w:eastAsia="en-US" w:bidi="ar-SA"/>
      </w:rPr>
    </w:lvl>
    <w:lvl w:ilvl="5" w:tplc="76C28134">
      <w:numFmt w:val="bullet"/>
      <w:lvlText w:val="•"/>
      <w:lvlJc w:val="left"/>
      <w:pPr>
        <w:ind w:left="1396" w:hanging="166"/>
      </w:pPr>
      <w:rPr>
        <w:rFonts w:hint="default"/>
        <w:lang w:val="en-US" w:eastAsia="en-US" w:bidi="ar-SA"/>
      </w:rPr>
    </w:lvl>
    <w:lvl w:ilvl="6" w:tplc="159A3CD6">
      <w:numFmt w:val="bullet"/>
      <w:lvlText w:val="•"/>
      <w:lvlJc w:val="left"/>
      <w:pPr>
        <w:ind w:left="1619" w:hanging="166"/>
      </w:pPr>
      <w:rPr>
        <w:rFonts w:hint="default"/>
        <w:lang w:val="en-US" w:eastAsia="en-US" w:bidi="ar-SA"/>
      </w:rPr>
    </w:lvl>
    <w:lvl w:ilvl="7" w:tplc="6194C106">
      <w:numFmt w:val="bullet"/>
      <w:lvlText w:val="•"/>
      <w:lvlJc w:val="left"/>
      <w:pPr>
        <w:ind w:left="1843" w:hanging="166"/>
      </w:pPr>
      <w:rPr>
        <w:rFonts w:hint="default"/>
        <w:lang w:val="en-US" w:eastAsia="en-US" w:bidi="ar-SA"/>
      </w:rPr>
    </w:lvl>
    <w:lvl w:ilvl="8" w:tplc="7B56FC84">
      <w:numFmt w:val="bullet"/>
      <w:lvlText w:val="•"/>
      <w:lvlJc w:val="left"/>
      <w:pPr>
        <w:ind w:left="2066" w:hanging="166"/>
      </w:pPr>
      <w:rPr>
        <w:rFonts w:hint="default"/>
        <w:lang w:val="en-US" w:eastAsia="en-US" w:bidi="ar-SA"/>
      </w:rPr>
    </w:lvl>
  </w:abstractNum>
  <w:abstractNum w:abstractNumId="421" w15:restartNumberingAfterBreak="0">
    <w:nsid w:val="6DDB3B5D"/>
    <w:multiLevelType w:val="hybridMultilevel"/>
    <w:tmpl w:val="3B0491E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DF068F9"/>
    <w:multiLevelType w:val="hybridMultilevel"/>
    <w:tmpl w:val="F12EFE1E"/>
    <w:lvl w:ilvl="0" w:tplc="569C1680">
      <w:numFmt w:val="bullet"/>
      <w:lvlText w:val=""/>
      <w:lvlJc w:val="left"/>
      <w:pPr>
        <w:ind w:left="273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1AA96D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55AC3F64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3" w:tplc="45A4F126">
      <w:numFmt w:val="bullet"/>
      <w:lvlText w:val="•"/>
      <w:lvlJc w:val="left"/>
      <w:pPr>
        <w:ind w:left="2096" w:hanging="360"/>
      </w:pPr>
      <w:rPr>
        <w:rFonts w:hint="default"/>
        <w:lang w:val="en-US" w:eastAsia="en-US" w:bidi="ar-SA"/>
      </w:rPr>
    </w:lvl>
    <w:lvl w:ilvl="4" w:tplc="CA7691D0">
      <w:numFmt w:val="bullet"/>
      <w:lvlText w:val="•"/>
      <w:lvlJc w:val="left"/>
      <w:pPr>
        <w:ind w:left="2734" w:hanging="360"/>
      </w:pPr>
      <w:rPr>
        <w:rFonts w:hint="default"/>
        <w:lang w:val="en-US" w:eastAsia="en-US" w:bidi="ar-SA"/>
      </w:rPr>
    </w:lvl>
    <w:lvl w:ilvl="5" w:tplc="7C52E11C">
      <w:numFmt w:val="bullet"/>
      <w:lvlText w:val="•"/>
      <w:lvlJc w:val="left"/>
      <w:pPr>
        <w:ind w:left="3372" w:hanging="360"/>
      </w:pPr>
      <w:rPr>
        <w:rFonts w:hint="default"/>
        <w:lang w:val="en-US" w:eastAsia="en-US" w:bidi="ar-SA"/>
      </w:rPr>
    </w:lvl>
    <w:lvl w:ilvl="6" w:tplc="8534A262">
      <w:numFmt w:val="bullet"/>
      <w:lvlText w:val="•"/>
      <w:lvlJc w:val="left"/>
      <w:pPr>
        <w:ind w:left="4010" w:hanging="360"/>
      </w:pPr>
      <w:rPr>
        <w:rFonts w:hint="default"/>
        <w:lang w:val="en-US" w:eastAsia="en-US" w:bidi="ar-SA"/>
      </w:rPr>
    </w:lvl>
    <w:lvl w:ilvl="7" w:tplc="F41694C2">
      <w:numFmt w:val="bullet"/>
      <w:lvlText w:val="•"/>
      <w:lvlJc w:val="left"/>
      <w:pPr>
        <w:ind w:left="4648" w:hanging="360"/>
      </w:pPr>
      <w:rPr>
        <w:rFonts w:hint="default"/>
        <w:lang w:val="en-US" w:eastAsia="en-US" w:bidi="ar-SA"/>
      </w:rPr>
    </w:lvl>
    <w:lvl w:ilvl="8" w:tplc="7BCCA81E">
      <w:numFmt w:val="bullet"/>
      <w:lvlText w:val="•"/>
      <w:lvlJc w:val="left"/>
      <w:pPr>
        <w:ind w:left="5286" w:hanging="360"/>
      </w:pPr>
      <w:rPr>
        <w:rFonts w:hint="default"/>
        <w:lang w:val="en-US" w:eastAsia="en-US" w:bidi="ar-SA"/>
      </w:rPr>
    </w:lvl>
  </w:abstractNum>
  <w:abstractNum w:abstractNumId="423" w15:restartNumberingAfterBreak="0">
    <w:nsid w:val="6ED122AC"/>
    <w:multiLevelType w:val="hybridMultilevel"/>
    <w:tmpl w:val="9A6490C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6F44494E"/>
    <w:multiLevelType w:val="hybridMultilevel"/>
    <w:tmpl w:val="CF1E4264"/>
    <w:lvl w:ilvl="0" w:tplc="773EF826">
      <w:start w:val="1"/>
      <w:numFmt w:val="lowerRoman"/>
      <w:lvlText w:val="%1)"/>
      <w:lvlJc w:val="left"/>
      <w:pPr>
        <w:ind w:left="2380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8F5EB064">
      <w:numFmt w:val="bullet"/>
      <w:lvlText w:val="•"/>
      <w:lvlJc w:val="left"/>
      <w:pPr>
        <w:ind w:left="3282" w:hanging="720"/>
      </w:pPr>
      <w:rPr>
        <w:rFonts w:hint="default"/>
        <w:lang w:val="en-US" w:eastAsia="en-US" w:bidi="ar-SA"/>
      </w:rPr>
    </w:lvl>
    <w:lvl w:ilvl="2" w:tplc="780A8CDA">
      <w:numFmt w:val="bullet"/>
      <w:lvlText w:val="•"/>
      <w:lvlJc w:val="left"/>
      <w:pPr>
        <w:ind w:left="4185" w:hanging="720"/>
      </w:pPr>
      <w:rPr>
        <w:rFonts w:hint="default"/>
        <w:lang w:val="en-US" w:eastAsia="en-US" w:bidi="ar-SA"/>
      </w:rPr>
    </w:lvl>
    <w:lvl w:ilvl="3" w:tplc="25BABC2C">
      <w:numFmt w:val="bullet"/>
      <w:lvlText w:val="•"/>
      <w:lvlJc w:val="left"/>
      <w:pPr>
        <w:ind w:left="5087" w:hanging="720"/>
      </w:pPr>
      <w:rPr>
        <w:rFonts w:hint="default"/>
        <w:lang w:val="en-US" w:eastAsia="en-US" w:bidi="ar-SA"/>
      </w:rPr>
    </w:lvl>
    <w:lvl w:ilvl="4" w:tplc="85DCD14A">
      <w:numFmt w:val="bullet"/>
      <w:lvlText w:val="•"/>
      <w:lvlJc w:val="left"/>
      <w:pPr>
        <w:ind w:left="5990" w:hanging="720"/>
      </w:pPr>
      <w:rPr>
        <w:rFonts w:hint="default"/>
        <w:lang w:val="en-US" w:eastAsia="en-US" w:bidi="ar-SA"/>
      </w:rPr>
    </w:lvl>
    <w:lvl w:ilvl="5" w:tplc="C2ACC7B0">
      <w:numFmt w:val="bullet"/>
      <w:lvlText w:val="•"/>
      <w:lvlJc w:val="left"/>
      <w:pPr>
        <w:ind w:left="6893" w:hanging="720"/>
      </w:pPr>
      <w:rPr>
        <w:rFonts w:hint="default"/>
        <w:lang w:val="en-US" w:eastAsia="en-US" w:bidi="ar-SA"/>
      </w:rPr>
    </w:lvl>
    <w:lvl w:ilvl="6" w:tplc="5F90AA2C">
      <w:numFmt w:val="bullet"/>
      <w:lvlText w:val="•"/>
      <w:lvlJc w:val="left"/>
      <w:pPr>
        <w:ind w:left="7795" w:hanging="720"/>
      </w:pPr>
      <w:rPr>
        <w:rFonts w:hint="default"/>
        <w:lang w:val="en-US" w:eastAsia="en-US" w:bidi="ar-SA"/>
      </w:rPr>
    </w:lvl>
    <w:lvl w:ilvl="7" w:tplc="0F34AE5C">
      <w:numFmt w:val="bullet"/>
      <w:lvlText w:val="•"/>
      <w:lvlJc w:val="left"/>
      <w:pPr>
        <w:ind w:left="8698" w:hanging="720"/>
      </w:pPr>
      <w:rPr>
        <w:rFonts w:hint="default"/>
        <w:lang w:val="en-US" w:eastAsia="en-US" w:bidi="ar-SA"/>
      </w:rPr>
    </w:lvl>
    <w:lvl w:ilvl="8" w:tplc="829E8E14">
      <w:numFmt w:val="bullet"/>
      <w:lvlText w:val="•"/>
      <w:lvlJc w:val="left"/>
      <w:pPr>
        <w:ind w:left="9601" w:hanging="720"/>
      </w:pPr>
      <w:rPr>
        <w:rFonts w:hint="default"/>
        <w:lang w:val="en-US" w:eastAsia="en-US" w:bidi="ar-SA"/>
      </w:rPr>
    </w:lvl>
  </w:abstractNum>
  <w:abstractNum w:abstractNumId="425" w15:restartNumberingAfterBreak="0">
    <w:nsid w:val="6F822B04"/>
    <w:multiLevelType w:val="hybridMultilevel"/>
    <w:tmpl w:val="95C2C028"/>
    <w:lvl w:ilvl="0" w:tplc="4DCCE7B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6FFC56DB"/>
    <w:multiLevelType w:val="hybridMultilevel"/>
    <w:tmpl w:val="DB84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 w15:restartNumberingAfterBreak="0">
    <w:nsid w:val="70A66A65"/>
    <w:multiLevelType w:val="hybridMultilevel"/>
    <w:tmpl w:val="F57E7686"/>
    <w:lvl w:ilvl="0" w:tplc="69C05C00">
      <w:numFmt w:val="bullet"/>
      <w:lvlText w:val=""/>
      <w:lvlJc w:val="left"/>
      <w:pPr>
        <w:ind w:left="358" w:hanging="468"/>
      </w:pPr>
      <w:rPr>
        <w:rFonts w:hint="default"/>
        <w:w w:val="99"/>
        <w:lang w:val="en-US" w:eastAsia="en-US" w:bidi="ar-SA"/>
      </w:rPr>
    </w:lvl>
    <w:lvl w:ilvl="1" w:tplc="E78A28A0">
      <w:numFmt w:val="bullet"/>
      <w:lvlText w:val="•"/>
      <w:lvlJc w:val="left"/>
      <w:pPr>
        <w:ind w:left="1169" w:hanging="468"/>
      </w:pPr>
      <w:rPr>
        <w:rFonts w:hint="default"/>
        <w:lang w:val="en-US" w:eastAsia="en-US" w:bidi="ar-SA"/>
      </w:rPr>
    </w:lvl>
    <w:lvl w:ilvl="2" w:tplc="EE5A7048">
      <w:numFmt w:val="bullet"/>
      <w:lvlText w:val="•"/>
      <w:lvlJc w:val="left"/>
      <w:pPr>
        <w:ind w:left="1978" w:hanging="468"/>
      </w:pPr>
      <w:rPr>
        <w:rFonts w:hint="default"/>
        <w:lang w:val="en-US" w:eastAsia="en-US" w:bidi="ar-SA"/>
      </w:rPr>
    </w:lvl>
    <w:lvl w:ilvl="3" w:tplc="EE54B488">
      <w:numFmt w:val="bullet"/>
      <w:lvlText w:val="•"/>
      <w:lvlJc w:val="left"/>
      <w:pPr>
        <w:ind w:left="2787" w:hanging="468"/>
      </w:pPr>
      <w:rPr>
        <w:rFonts w:hint="default"/>
        <w:lang w:val="en-US" w:eastAsia="en-US" w:bidi="ar-SA"/>
      </w:rPr>
    </w:lvl>
    <w:lvl w:ilvl="4" w:tplc="4990888C">
      <w:numFmt w:val="bullet"/>
      <w:lvlText w:val="•"/>
      <w:lvlJc w:val="left"/>
      <w:pPr>
        <w:ind w:left="3596" w:hanging="468"/>
      </w:pPr>
      <w:rPr>
        <w:rFonts w:hint="default"/>
        <w:lang w:val="en-US" w:eastAsia="en-US" w:bidi="ar-SA"/>
      </w:rPr>
    </w:lvl>
    <w:lvl w:ilvl="5" w:tplc="05025BC4">
      <w:numFmt w:val="bullet"/>
      <w:lvlText w:val="•"/>
      <w:lvlJc w:val="left"/>
      <w:pPr>
        <w:ind w:left="4406" w:hanging="468"/>
      </w:pPr>
      <w:rPr>
        <w:rFonts w:hint="default"/>
        <w:lang w:val="en-US" w:eastAsia="en-US" w:bidi="ar-SA"/>
      </w:rPr>
    </w:lvl>
    <w:lvl w:ilvl="6" w:tplc="FDFA2490">
      <w:numFmt w:val="bullet"/>
      <w:lvlText w:val="•"/>
      <w:lvlJc w:val="left"/>
      <w:pPr>
        <w:ind w:left="5215" w:hanging="468"/>
      </w:pPr>
      <w:rPr>
        <w:rFonts w:hint="default"/>
        <w:lang w:val="en-US" w:eastAsia="en-US" w:bidi="ar-SA"/>
      </w:rPr>
    </w:lvl>
    <w:lvl w:ilvl="7" w:tplc="06486750">
      <w:numFmt w:val="bullet"/>
      <w:lvlText w:val="•"/>
      <w:lvlJc w:val="left"/>
      <w:pPr>
        <w:ind w:left="6024" w:hanging="468"/>
      </w:pPr>
      <w:rPr>
        <w:rFonts w:hint="default"/>
        <w:lang w:val="en-US" w:eastAsia="en-US" w:bidi="ar-SA"/>
      </w:rPr>
    </w:lvl>
    <w:lvl w:ilvl="8" w:tplc="03D44C32">
      <w:numFmt w:val="bullet"/>
      <w:lvlText w:val="•"/>
      <w:lvlJc w:val="left"/>
      <w:pPr>
        <w:ind w:left="6833" w:hanging="468"/>
      </w:pPr>
      <w:rPr>
        <w:rFonts w:hint="default"/>
        <w:lang w:val="en-US" w:eastAsia="en-US" w:bidi="ar-SA"/>
      </w:rPr>
    </w:lvl>
  </w:abstractNum>
  <w:abstractNum w:abstractNumId="428" w15:restartNumberingAfterBreak="0">
    <w:nsid w:val="711331D5"/>
    <w:multiLevelType w:val="hybridMultilevel"/>
    <w:tmpl w:val="D9AE8EB6"/>
    <w:lvl w:ilvl="0" w:tplc="5DC4B616">
      <w:start w:val="1"/>
      <w:numFmt w:val="decimal"/>
      <w:lvlText w:val="%1."/>
      <w:lvlJc w:val="left"/>
      <w:pPr>
        <w:ind w:left="669" w:hanging="272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010467F0">
      <w:numFmt w:val="bullet"/>
      <w:lvlText w:val="•"/>
      <w:lvlJc w:val="left"/>
      <w:pPr>
        <w:ind w:left="760" w:hanging="188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2" w:tplc="FE3E3254">
      <w:numFmt w:val="bullet"/>
      <w:lvlText w:val="•"/>
      <w:lvlJc w:val="left"/>
      <w:pPr>
        <w:ind w:left="1942" w:hanging="188"/>
      </w:pPr>
      <w:rPr>
        <w:rFonts w:hint="default"/>
        <w:lang w:val="en-US" w:eastAsia="en-US" w:bidi="ar-SA"/>
      </w:rPr>
    </w:lvl>
    <w:lvl w:ilvl="3" w:tplc="1CAC5860">
      <w:numFmt w:val="bullet"/>
      <w:lvlText w:val="•"/>
      <w:lvlJc w:val="left"/>
      <w:pPr>
        <w:ind w:left="3125" w:hanging="188"/>
      </w:pPr>
      <w:rPr>
        <w:rFonts w:hint="default"/>
        <w:lang w:val="en-US" w:eastAsia="en-US" w:bidi="ar-SA"/>
      </w:rPr>
    </w:lvl>
    <w:lvl w:ilvl="4" w:tplc="DAF8FE5A">
      <w:numFmt w:val="bullet"/>
      <w:lvlText w:val="•"/>
      <w:lvlJc w:val="left"/>
      <w:pPr>
        <w:ind w:left="4308" w:hanging="188"/>
      </w:pPr>
      <w:rPr>
        <w:rFonts w:hint="default"/>
        <w:lang w:val="en-US" w:eastAsia="en-US" w:bidi="ar-SA"/>
      </w:rPr>
    </w:lvl>
    <w:lvl w:ilvl="5" w:tplc="813429FE">
      <w:numFmt w:val="bullet"/>
      <w:lvlText w:val="•"/>
      <w:lvlJc w:val="left"/>
      <w:pPr>
        <w:ind w:left="5491" w:hanging="188"/>
      </w:pPr>
      <w:rPr>
        <w:rFonts w:hint="default"/>
        <w:lang w:val="en-US" w:eastAsia="en-US" w:bidi="ar-SA"/>
      </w:rPr>
    </w:lvl>
    <w:lvl w:ilvl="6" w:tplc="7A06B056">
      <w:numFmt w:val="bullet"/>
      <w:lvlText w:val="•"/>
      <w:lvlJc w:val="left"/>
      <w:pPr>
        <w:ind w:left="6674" w:hanging="188"/>
      </w:pPr>
      <w:rPr>
        <w:rFonts w:hint="default"/>
        <w:lang w:val="en-US" w:eastAsia="en-US" w:bidi="ar-SA"/>
      </w:rPr>
    </w:lvl>
    <w:lvl w:ilvl="7" w:tplc="887683A8">
      <w:numFmt w:val="bullet"/>
      <w:lvlText w:val="•"/>
      <w:lvlJc w:val="left"/>
      <w:pPr>
        <w:ind w:left="7857" w:hanging="188"/>
      </w:pPr>
      <w:rPr>
        <w:rFonts w:hint="default"/>
        <w:lang w:val="en-US" w:eastAsia="en-US" w:bidi="ar-SA"/>
      </w:rPr>
    </w:lvl>
    <w:lvl w:ilvl="8" w:tplc="273A4298">
      <w:numFmt w:val="bullet"/>
      <w:lvlText w:val="•"/>
      <w:lvlJc w:val="left"/>
      <w:pPr>
        <w:ind w:left="9040" w:hanging="188"/>
      </w:pPr>
      <w:rPr>
        <w:rFonts w:hint="default"/>
        <w:lang w:val="en-US" w:eastAsia="en-US" w:bidi="ar-SA"/>
      </w:rPr>
    </w:lvl>
  </w:abstractNum>
  <w:abstractNum w:abstractNumId="429" w15:restartNumberingAfterBreak="0">
    <w:nsid w:val="713A0E62"/>
    <w:multiLevelType w:val="hybridMultilevel"/>
    <w:tmpl w:val="C87CEA1E"/>
    <w:lvl w:ilvl="0" w:tplc="1DB4EFC8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0" w15:restartNumberingAfterBreak="0">
    <w:nsid w:val="71441F7D"/>
    <w:multiLevelType w:val="hybridMultilevel"/>
    <w:tmpl w:val="716CDC80"/>
    <w:lvl w:ilvl="0" w:tplc="B16AD96A">
      <w:numFmt w:val="bullet"/>
      <w:lvlText w:val="•"/>
      <w:lvlJc w:val="left"/>
      <w:pPr>
        <w:ind w:left="105" w:hanging="16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B8455BE">
      <w:numFmt w:val="bullet"/>
      <w:lvlText w:val="•"/>
      <w:lvlJc w:val="left"/>
      <w:pPr>
        <w:ind w:left="935" w:hanging="166"/>
      </w:pPr>
      <w:rPr>
        <w:rFonts w:hint="default"/>
        <w:lang w:val="en-US" w:eastAsia="en-US" w:bidi="ar-SA"/>
      </w:rPr>
    </w:lvl>
    <w:lvl w:ilvl="2" w:tplc="B41418A0">
      <w:numFmt w:val="bullet"/>
      <w:lvlText w:val="•"/>
      <w:lvlJc w:val="left"/>
      <w:pPr>
        <w:ind w:left="1770" w:hanging="166"/>
      </w:pPr>
      <w:rPr>
        <w:rFonts w:hint="default"/>
        <w:lang w:val="en-US" w:eastAsia="en-US" w:bidi="ar-SA"/>
      </w:rPr>
    </w:lvl>
    <w:lvl w:ilvl="3" w:tplc="02ACB8E6">
      <w:numFmt w:val="bullet"/>
      <w:lvlText w:val="•"/>
      <w:lvlJc w:val="left"/>
      <w:pPr>
        <w:ind w:left="2605" w:hanging="166"/>
      </w:pPr>
      <w:rPr>
        <w:rFonts w:hint="default"/>
        <w:lang w:val="en-US" w:eastAsia="en-US" w:bidi="ar-SA"/>
      </w:rPr>
    </w:lvl>
    <w:lvl w:ilvl="4" w:tplc="F43EA960">
      <w:numFmt w:val="bullet"/>
      <w:lvlText w:val="•"/>
      <w:lvlJc w:val="left"/>
      <w:pPr>
        <w:ind w:left="3440" w:hanging="166"/>
      </w:pPr>
      <w:rPr>
        <w:rFonts w:hint="default"/>
        <w:lang w:val="en-US" w:eastAsia="en-US" w:bidi="ar-SA"/>
      </w:rPr>
    </w:lvl>
    <w:lvl w:ilvl="5" w:tplc="6434BABC">
      <w:numFmt w:val="bullet"/>
      <w:lvlText w:val="•"/>
      <w:lvlJc w:val="left"/>
      <w:pPr>
        <w:ind w:left="4276" w:hanging="166"/>
      </w:pPr>
      <w:rPr>
        <w:rFonts w:hint="default"/>
        <w:lang w:val="en-US" w:eastAsia="en-US" w:bidi="ar-SA"/>
      </w:rPr>
    </w:lvl>
    <w:lvl w:ilvl="6" w:tplc="74ECEE44">
      <w:numFmt w:val="bullet"/>
      <w:lvlText w:val="•"/>
      <w:lvlJc w:val="left"/>
      <w:pPr>
        <w:ind w:left="5111" w:hanging="166"/>
      </w:pPr>
      <w:rPr>
        <w:rFonts w:hint="default"/>
        <w:lang w:val="en-US" w:eastAsia="en-US" w:bidi="ar-SA"/>
      </w:rPr>
    </w:lvl>
    <w:lvl w:ilvl="7" w:tplc="661487AC">
      <w:numFmt w:val="bullet"/>
      <w:lvlText w:val="•"/>
      <w:lvlJc w:val="left"/>
      <w:pPr>
        <w:ind w:left="5946" w:hanging="166"/>
      </w:pPr>
      <w:rPr>
        <w:rFonts w:hint="default"/>
        <w:lang w:val="en-US" w:eastAsia="en-US" w:bidi="ar-SA"/>
      </w:rPr>
    </w:lvl>
    <w:lvl w:ilvl="8" w:tplc="5CF497A6">
      <w:numFmt w:val="bullet"/>
      <w:lvlText w:val="•"/>
      <w:lvlJc w:val="left"/>
      <w:pPr>
        <w:ind w:left="6781" w:hanging="166"/>
      </w:pPr>
      <w:rPr>
        <w:rFonts w:hint="default"/>
        <w:lang w:val="en-US" w:eastAsia="en-US" w:bidi="ar-SA"/>
      </w:rPr>
    </w:lvl>
  </w:abstractNum>
  <w:abstractNum w:abstractNumId="431" w15:restartNumberingAfterBreak="0">
    <w:nsid w:val="71A16AA6"/>
    <w:multiLevelType w:val="hybridMultilevel"/>
    <w:tmpl w:val="81400FA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71A64320"/>
    <w:multiLevelType w:val="hybridMultilevel"/>
    <w:tmpl w:val="903A6E62"/>
    <w:lvl w:ilvl="0" w:tplc="FFFFFFFF">
      <w:start w:val="19"/>
      <w:numFmt w:val="decimal"/>
      <w:lvlText w:val="%1."/>
      <w:lvlJc w:val="left"/>
      <w:pPr>
        <w:ind w:left="107" w:hanging="31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807" w:hanging="31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515" w:hanging="31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23" w:hanging="31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31" w:hanging="31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639" w:hanging="31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347" w:hanging="31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055" w:hanging="31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763" w:hanging="310"/>
      </w:pPr>
      <w:rPr>
        <w:rFonts w:hint="default"/>
        <w:lang w:val="en-US" w:eastAsia="en-US" w:bidi="ar-SA"/>
      </w:rPr>
    </w:lvl>
  </w:abstractNum>
  <w:abstractNum w:abstractNumId="433" w15:restartNumberingAfterBreak="0">
    <w:nsid w:val="71CA11D2"/>
    <w:multiLevelType w:val="hybridMultilevel"/>
    <w:tmpl w:val="B81A6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4" w15:restartNumberingAfterBreak="0">
    <w:nsid w:val="72671EBE"/>
    <w:multiLevelType w:val="hybridMultilevel"/>
    <w:tmpl w:val="3954A4F8"/>
    <w:lvl w:ilvl="0" w:tplc="4ACE4FFA">
      <w:numFmt w:val="bullet"/>
      <w:lvlText w:val="•"/>
      <w:lvlJc w:val="left"/>
      <w:pPr>
        <w:ind w:left="108" w:hanging="72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AAC6FB20">
      <w:start w:val="1"/>
      <w:numFmt w:val="lowerRoman"/>
      <w:lvlText w:val="%2."/>
      <w:lvlJc w:val="left"/>
      <w:pPr>
        <w:ind w:left="333" w:hanging="97"/>
        <w:jc w:val="right"/>
      </w:pPr>
      <w:rPr>
        <w:rFonts w:ascii="Calibri" w:eastAsia="Calibri" w:hAnsi="Calibri" w:cs="Calibri" w:hint="default"/>
        <w:spacing w:val="-1"/>
        <w:w w:val="58"/>
        <w:sz w:val="18"/>
        <w:szCs w:val="18"/>
        <w:lang w:val="en-US" w:eastAsia="en-US" w:bidi="ar-SA"/>
      </w:rPr>
    </w:lvl>
    <w:lvl w:ilvl="2" w:tplc="9B8CC7FE">
      <w:numFmt w:val="bullet"/>
      <w:lvlText w:val="•"/>
      <w:lvlJc w:val="left"/>
      <w:pPr>
        <w:ind w:left="1031" w:hanging="97"/>
      </w:pPr>
      <w:rPr>
        <w:rFonts w:hint="default"/>
        <w:lang w:val="en-US" w:eastAsia="en-US" w:bidi="ar-SA"/>
      </w:rPr>
    </w:lvl>
    <w:lvl w:ilvl="3" w:tplc="14766184">
      <w:numFmt w:val="bullet"/>
      <w:lvlText w:val="•"/>
      <w:lvlJc w:val="left"/>
      <w:pPr>
        <w:ind w:left="1722" w:hanging="97"/>
      </w:pPr>
      <w:rPr>
        <w:rFonts w:hint="default"/>
        <w:lang w:val="en-US" w:eastAsia="en-US" w:bidi="ar-SA"/>
      </w:rPr>
    </w:lvl>
    <w:lvl w:ilvl="4" w:tplc="9A345074">
      <w:numFmt w:val="bullet"/>
      <w:lvlText w:val="•"/>
      <w:lvlJc w:val="left"/>
      <w:pPr>
        <w:ind w:left="2414" w:hanging="97"/>
      </w:pPr>
      <w:rPr>
        <w:rFonts w:hint="default"/>
        <w:lang w:val="en-US" w:eastAsia="en-US" w:bidi="ar-SA"/>
      </w:rPr>
    </w:lvl>
    <w:lvl w:ilvl="5" w:tplc="E0E2E7C8">
      <w:numFmt w:val="bullet"/>
      <w:lvlText w:val="•"/>
      <w:lvlJc w:val="left"/>
      <w:pPr>
        <w:ind w:left="3105" w:hanging="97"/>
      </w:pPr>
      <w:rPr>
        <w:rFonts w:hint="default"/>
        <w:lang w:val="en-US" w:eastAsia="en-US" w:bidi="ar-SA"/>
      </w:rPr>
    </w:lvl>
    <w:lvl w:ilvl="6" w:tplc="86D4E552">
      <w:numFmt w:val="bullet"/>
      <w:lvlText w:val="•"/>
      <w:lvlJc w:val="left"/>
      <w:pPr>
        <w:ind w:left="3796" w:hanging="97"/>
      </w:pPr>
      <w:rPr>
        <w:rFonts w:hint="default"/>
        <w:lang w:val="en-US" w:eastAsia="en-US" w:bidi="ar-SA"/>
      </w:rPr>
    </w:lvl>
    <w:lvl w:ilvl="7" w:tplc="08363F96">
      <w:numFmt w:val="bullet"/>
      <w:lvlText w:val="•"/>
      <w:lvlJc w:val="left"/>
      <w:pPr>
        <w:ind w:left="4488" w:hanging="97"/>
      </w:pPr>
      <w:rPr>
        <w:rFonts w:hint="default"/>
        <w:lang w:val="en-US" w:eastAsia="en-US" w:bidi="ar-SA"/>
      </w:rPr>
    </w:lvl>
    <w:lvl w:ilvl="8" w:tplc="BF12A7E6">
      <w:numFmt w:val="bullet"/>
      <w:lvlText w:val="•"/>
      <w:lvlJc w:val="left"/>
      <w:pPr>
        <w:ind w:left="5179" w:hanging="97"/>
      </w:pPr>
      <w:rPr>
        <w:rFonts w:hint="default"/>
        <w:lang w:val="en-US" w:eastAsia="en-US" w:bidi="ar-SA"/>
      </w:rPr>
    </w:lvl>
  </w:abstractNum>
  <w:abstractNum w:abstractNumId="435" w15:restartNumberingAfterBreak="0">
    <w:nsid w:val="72A57D2E"/>
    <w:multiLevelType w:val="hybridMultilevel"/>
    <w:tmpl w:val="5DA262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6" w15:restartNumberingAfterBreak="0">
    <w:nsid w:val="72BA1EFA"/>
    <w:multiLevelType w:val="hybridMultilevel"/>
    <w:tmpl w:val="46C8D724"/>
    <w:lvl w:ilvl="0" w:tplc="14F8F054">
      <w:start w:val="1"/>
      <w:numFmt w:val="decimal"/>
      <w:lvlText w:val="%1."/>
      <w:lvlJc w:val="left"/>
      <w:pPr>
        <w:ind w:left="865" w:hanging="197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67F6C17E">
      <w:numFmt w:val="bullet"/>
      <w:lvlText w:val="•"/>
      <w:lvlJc w:val="left"/>
      <w:pPr>
        <w:ind w:left="1914" w:hanging="197"/>
      </w:pPr>
      <w:rPr>
        <w:rFonts w:hint="default"/>
        <w:lang w:val="en-US" w:eastAsia="en-US" w:bidi="ar-SA"/>
      </w:rPr>
    </w:lvl>
    <w:lvl w:ilvl="2" w:tplc="85CED75A">
      <w:numFmt w:val="bullet"/>
      <w:lvlText w:val="•"/>
      <w:lvlJc w:val="left"/>
      <w:pPr>
        <w:ind w:left="2969" w:hanging="197"/>
      </w:pPr>
      <w:rPr>
        <w:rFonts w:hint="default"/>
        <w:lang w:val="en-US" w:eastAsia="en-US" w:bidi="ar-SA"/>
      </w:rPr>
    </w:lvl>
    <w:lvl w:ilvl="3" w:tplc="2244CF46">
      <w:numFmt w:val="bullet"/>
      <w:lvlText w:val="•"/>
      <w:lvlJc w:val="left"/>
      <w:pPr>
        <w:ind w:left="4023" w:hanging="197"/>
      </w:pPr>
      <w:rPr>
        <w:rFonts w:hint="default"/>
        <w:lang w:val="en-US" w:eastAsia="en-US" w:bidi="ar-SA"/>
      </w:rPr>
    </w:lvl>
    <w:lvl w:ilvl="4" w:tplc="42AACFFA">
      <w:numFmt w:val="bullet"/>
      <w:lvlText w:val="•"/>
      <w:lvlJc w:val="left"/>
      <w:pPr>
        <w:ind w:left="5078" w:hanging="197"/>
      </w:pPr>
      <w:rPr>
        <w:rFonts w:hint="default"/>
        <w:lang w:val="en-US" w:eastAsia="en-US" w:bidi="ar-SA"/>
      </w:rPr>
    </w:lvl>
    <w:lvl w:ilvl="5" w:tplc="3D5425FC">
      <w:numFmt w:val="bullet"/>
      <w:lvlText w:val="•"/>
      <w:lvlJc w:val="left"/>
      <w:pPr>
        <w:ind w:left="6133" w:hanging="197"/>
      </w:pPr>
      <w:rPr>
        <w:rFonts w:hint="default"/>
        <w:lang w:val="en-US" w:eastAsia="en-US" w:bidi="ar-SA"/>
      </w:rPr>
    </w:lvl>
    <w:lvl w:ilvl="6" w:tplc="89505AD2">
      <w:numFmt w:val="bullet"/>
      <w:lvlText w:val="•"/>
      <w:lvlJc w:val="left"/>
      <w:pPr>
        <w:ind w:left="7187" w:hanging="197"/>
      </w:pPr>
      <w:rPr>
        <w:rFonts w:hint="default"/>
        <w:lang w:val="en-US" w:eastAsia="en-US" w:bidi="ar-SA"/>
      </w:rPr>
    </w:lvl>
    <w:lvl w:ilvl="7" w:tplc="85BE3246">
      <w:numFmt w:val="bullet"/>
      <w:lvlText w:val="•"/>
      <w:lvlJc w:val="left"/>
      <w:pPr>
        <w:ind w:left="8242" w:hanging="197"/>
      </w:pPr>
      <w:rPr>
        <w:rFonts w:hint="default"/>
        <w:lang w:val="en-US" w:eastAsia="en-US" w:bidi="ar-SA"/>
      </w:rPr>
    </w:lvl>
    <w:lvl w:ilvl="8" w:tplc="20BE70A4">
      <w:numFmt w:val="bullet"/>
      <w:lvlText w:val="•"/>
      <w:lvlJc w:val="left"/>
      <w:pPr>
        <w:ind w:left="9297" w:hanging="197"/>
      </w:pPr>
      <w:rPr>
        <w:rFonts w:hint="default"/>
        <w:lang w:val="en-US" w:eastAsia="en-US" w:bidi="ar-SA"/>
      </w:rPr>
    </w:lvl>
  </w:abstractNum>
  <w:abstractNum w:abstractNumId="437" w15:restartNumberingAfterBreak="0">
    <w:nsid w:val="73333096"/>
    <w:multiLevelType w:val="hybridMultilevel"/>
    <w:tmpl w:val="2E26CBA0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8" w15:restartNumberingAfterBreak="0">
    <w:nsid w:val="73902174"/>
    <w:multiLevelType w:val="hybridMultilevel"/>
    <w:tmpl w:val="0996038A"/>
    <w:lvl w:ilvl="0" w:tplc="43F206C2">
      <w:start w:val="1"/>
      <w:numFmt w:val="lowerLetter"/>
      <w:lvlText w:val="%1)"/>
      <w:lvlJc w:val="left"/>
      <w:pPr>
        <w:ind w:left="561" w:hanging="351"/>
      </w:pPr>
      <w:rPr>
        <w:rFonts w:ascii="Calibri" w:eastAsia="Calibri" w:hAnsi="Calibri" w:cs="Calibri" w:hint="default"/>
        <w:w w:val="99"/>
        <w:sz w:val="19"/>
        <w:szCs w:val="19"/>
        <w:lang w:val="en-US" w:eastAsia="en-US" w:bidi="ar-SA"/>
      </w:rPr>
    </w:lvl>
    <w:lvl w:ilvl="1" w:tplc="8EC6E452">
      <w:numFmt w:val="bullet"/>
      <w:lvlText w:val="•"/>
      <w:lvlJc w:val="left"/>
      <w:pPr>
        <w:ind w:left="1160" w:hanging="351"/>
      </w:pPr>
      <w:rPr>
        <w:rFonts w:hint="default"/>
        <w:lang w:val="en-US" w:eastAsia="en-US" w:bidi="ar-SA"/>
      </w:rPr>
    </w:lvl>
    <w:lvl w:ilvl="2" w:tplc="987EB37C">
      <w:numFmt w:val="bullet"/>
      <w:lvlText w:val="•"/>
      <w:lvlJc w:val="left"/>
      <w:pPr>
        <w:ind w:left="1760" w:hanging="351"/>
      </w:pPr>
      <w:rPr>
        <w:rFonts w:hint="default"/>
        <w:lang w:val="en-US" w:eastAsia="en-US" w:bidi="ar-SA"/>
      </w:rPr>
    </w:lvl>
    <w:lvl w:ilvl="3" w:tplc="3482DEF6">
      <w:numFmt w:val="bullet"/>
      <w:lvlText w:val="•"/>
      <w:lvlJc w:val="left"/>
      <w:pPr>
        <w:ind w:left="2360" w:hanging="351"/>
      </w:pPr>
      <w:rPr>
        <w:rFonts w:hint="default"/>
        <w:lang w:val="en-US" w:eastAsia="en-US" w:bidi="ar-SA"/>
      </w:rPr>
    </w:lvl>
    <w:lvl w:ilvl="4" w:tplc="1D3A9F30">
      <w:numFmt w:val="bullet"/>
      <w:lvlText w:val="•"/>
      <w:lvlJc w:val="left"/>
      <w:pPr>
        <w:ind w:left="2960" w:hanging="351"/>
      </w:pPr>
      <w:rPr>
        <w:rFonts w:hint="default"/>
        <w:lang w:val="en-US" w:eastAsia="en-US" w:bidi="ar-SA"/>
      </w:rPr>
    </w:lvl>
    <w:lvl w:ilvl="5" w:tplc="5FEEA674">
      <w:numFmt w:val="bullet"/>
      <w:lvlText w:val="•"/>
      <w:lvlJc w:val="left"/>
      <w:pPr>
        <w:ind w:left="3561" w:hanging="351"/>
      </w:pPr>
      <w:rPr>
        <w:rFonts w:hint="default"/>
        <w:lang w:val="en-US" w:eastAsia="en-US" w:bidi="ar-SA"/>
      </w:rPr>
    </w:lvl>
    <w:lvl w:ilvl="6" w:tplc="222A0504">
      <w:numFmt w:val="bullet"/>
      <w:lvlText w:val="•"/>
      <w:lvlJc w:val="left"/>
      <w:pPr>
        <w:ind w:left="4161" w:hanging="351"/>
      </w:pPr>
      <w:rPr>
        <w:rFonts w:hint="default"/>
        <w:lang w:val="en-US" w:eastAsia="en-US" w:bidi="ar-SA"/>
      </w:rPr>
    </w:lvl>
    <w:lvl w:ilvl="7" w:tplc="AD565778">
      <w:numFmt w:val="bullet"/>
      <w:lvlText w:val="•"/>
      <w:lvlJc w:val="left"/>
      <w:pPr>
        <w:ind w:left="4761" w:hanging="351"/>
      </w:pPr>
      <w:rPr>
        <w:rFonts w:hint="default"/>
        <w:lang w:val="en-US" w:eastAsia="en-US" w:bidi="ar-SA"/>
      </w:rPr>
    </w:lvl>
    <w:lvl w:ilvl="8" w:tplc="2B68BA90">
      <w:numFmt w:val="bullet"/>
      <w:lvlText w:val="•"/>
      <w:lvlJc w:val="left"/>
      <w:pPr>
        <w:ind w:left="5361" w:hanging="351"/>
      </w:pPr>
      <w:rPr>
        <w:rFonts w:hint="default"/>
        <w:lang w:val="en-US" w:eastAsia="en-US" w:bidi="ar-SA"/>
      </w:rPr>
    </w:lvl>
  </w:abstractNum>
  <w:abstractNum w:abstractNumId="439" w15:restartNumberingAfterBreak="0">
    <w:nsid w:val="73B24C02"/>
    <w:multiLevelType w:val="hybridMultilevel"/>
    <w:tmpl w:val="518A6C90"/>
    <w:lvl w:ilvl="0" w:tplc="6BDC53EA">
      <w:start w:val="1"/>
      <w:numFmt w:val="lowerLetter"/>
      <w:lvlText w:val="%1)"/>
      <w:lvlJc w:val="left"/>
      <w:pPr>
        <w:ind w:left="562" w:hanging="351"/>
      </w:pPr>
      <w:rPr>
        <w:rFonts w:ascii="Calibri" w:eastAsia="Calibri" w:hAnsi="Calibri" w:cs="Calibri" w:hint="default"/>
        <w:w w:val="99"/>
        <w:sz w:val="19"/>
        <w:szCs w:val="19"/>
        <w:lang w:val="en-US" w:eastAsia="en-US" w:bidi="ar-SA"/>
      </w:rPr>
    </w:lvl>
    <w:lvl w:ilvl="1" w:tplc="CB9CD86A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2" w:tplc="DA686FBA">
      <w:numFmt w:val="bullet"/>
      <w:lvlText w:val="•"/>
      <w:lvlJc w:val="left"/>
      <w:pPr>
        <w:ind w:left="1616" w:hanging="351"/>
      </w:pPr>
      <w:rPr>
        <w:rFonts w:hint="default"/>
        <w:lang w:val="en-US" w:eastAsia="en-US" w:bidi="ar-SA"/>
      </w:rPr>
    </w:lvl>
    <w:lvl w:ilvl="3" w:tplc="B940434E">
      <w:numFmt w:val="bullet"/>
      <w:lvlText w:val="•"/>
      <w:lvlJc w:val="left"/>
      <w:pPr>
        <w:ind w:left="2144" w:hanging="351"/>
      </w:pPr>
      <w:rPr>
        <w:rFonts w:hint="default"/>
        <w:lang w:val="en-US" w:eastAsia="en-US" w:bidi="ar-SA"/>
      </w:rPr>
    </w:lvl>
    <w:lvl w:ilvl="4" w:tplc="89121614">
      <w:numFmt w:val="bullet"/>
      <w:lvlText w:val="•"/>
      <w:lvlJc w:val="left"/>
      <w:pPr>
        <w:ind w:left="2672" w:hanging="351"/>
      </w:pPr>
      <w:rPr>
        <w:rFonts w:hint="default"/>
        <w:lang w:val="en-US" w:eastAsia="en-US" w:bidi="ar-SA"/>
      </w:rPr>
    </w:lvl>
    <w:lvl w:ilvl="5" w:tplc="524478B6">
      <w:numFmt w:val="bullet"/>
      <w:lvlText w:val="•"/>
      <w:lvlJc w:val="left"/>
      <w:pPr>
        <w:ind w:left="3201" w:hanging="351"/>
      </w:pPr>
      <w:rPr>
        <w:rFonts w:hint="default"/>
        <w:lang w:val="en-US" w:eastAsia="en-US" w:bidi="ar-SA"/>
      </w:rPr>
    </w:lvl>
    <w:lvl w:ilvl="6" w:tplc="5BDA2EDC">
      <w:numFmt w:val="bullet"/>
      <w:lvlText w:val="•"/>
      <w:lvlJc w:val="left"/>
      <w:pPr>
        <w:ind w:left="3729" w:hanging="351"/>
      </w:pPr>
      <w:rPr>
        <w:rFonts w:hint="default"/>
        <w:lang w:val="en-US" w:eastAsia="en-US" w:bidi="ar-SA"/>
      </w:rPr>
    </w:lvl>
    <w:lvl w:ilvl="7" w:tplc="0E8EBADA">
      <w:numFmt w:val="bullet"/>
      <w:lvlText w:val="•"/>
      <w:lvlJc w:val="left"/>
      <w:pPr>
        <w:ind w:left="4257" w:hanging="351"/>
      </w:pPr>
      <w:rPr>
        <w:rFonts w:hint="default"/>
        <w:lang w:val="en-US" w:eastAsia="en-US" w:bidi="ar-SA"/>
      </w:rPr>
    </w:lvl>
    <w:lvl w:ilvl="8" w:tplc="CC882BA2">
      <w:numFmt w:val="bullet"/>
      <w:lvlText w:val="•"/>
      <w:lvlJc w:val="left"/>
      <w:pPr>
        <w:ind w:left="4785" w:hanging="351"/>
      </w:pPr>
      <w:rPr>
        <w:rFonts w:hint="default"/>
        <w:lang w:val="en-US" w:eastAsia="en-US" w:bidi="ar-SA"/>
      </w:rPr>
    </w:lvl>
  </w:abstractNum>
  <w:abstractNum w:abstractNumId="440" w15:restartNumberingAfterBreak="0">
    <w:nsid w:val="73F54A17"/>
    <w:multiLevelType w:val="hybridMultilevel"/>
    <w:tmpl w:val="3B908E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1" w15:restartNumberingAfterBreak="0">
    <w:nsid w:val="73FE1FEB"/>
    <w:multiLevelType w:val="hybridMultilevel"/>
    <w:tmpl w:val="8786B2AC"/>
    <w:lvl w:ilvl="0" w:tplc="F66C2B7A">
      <w:start w:val="1"/>
      <w:numFmt w:val="upperLetter"/>
      <w:lvlText w:val="%1."/>
      <w:lvlJc w:val="left"/>
      <w:pPr>
        <w:ind w:left="920" w:hanging="411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602221"/>
        <w:lang w:val="en-US" w:eastAsia="en-US" w:bidi="ar-SA"/>
      </w:rPr>
    </w:lvl>
    <w:lvl w:ilvl="1" w:tplc="6FD0E3FA">
      <w:start w:val="1"/>
      <w:numFmt w:val="lowerLetter"/>
      <w:lvlText w:val="%2."/>
      <w:lvlJc w:val="left"/>
      <w:pPr>
        <w:ind w:left="480" w:hanging="363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2" w:tplc="A67A266E">
      <w:numFmt w:val="bullet"/>
      <w:lvlText w:val="•"/>
      <w:lvlJc w:val="left"/>
      <w:pPr>
        <w:ind w:left="2115" w:hanging="363"/>
      </w:pPr>
      <w:rPr>
        <w:rFonts w:hint="default"/>
        <w:lang w:val="en-US" w:eastAsia="en-US" w:bidi="ar-SA"/>
      </w:rPr>
    </w:lvl>
    <w:lvl w:ilvl="3" w:tplc="B81C8614">
      <w:numFmt w:val="bullet"/>
      <w:lvlText w:val="•"/>
      <w:lvlJc w:val="left"/>
      <w:pPr>
        <w:ind w:left="3311" w:hanging="363"/>
      </w:pPr>
      <w:rPr>
        <w:rFonts w:hint="default"/>
        <w:lang w:val="en-US" w:eastAsia="en-US" w:bidi="ar-SA"/>
      </w:rPr>
    </w:lvl>
    <w:lvl w:ilvl="4" w:tplc="39D61B7E">
      <w:numFmt w:val="bullet"/>
      <w:lvlText w:val="•"/>
      <w:lvlJc w:val="left"/>
      <w:pPr>
        <w:ind w:left="4506" w:hanging="363"/>
      </w:pPr>
      <w:rPr>
        <w:rFonts w:hint="default"/>
        <w:lang w:val="en-US" w:eastAsia="en-US" w:bidi="ar-SA"/>
      </w:rPr>
    </w:lvl>
    <w:lvl w:ilvl="5" w:tplc="1F0C6D52">
      <w:numFmt w:val="bullet"/>
      <w:lvlText w:val="•"/>
      <w:lvlJc w:val="left"/>
      <w:pPr>
        <w:ind w:left="5702" w:hanging="363"/>
      </w:pPr>
      <w:rPr>
        <w:rFonts w:hint="default"/>
        <w:lang w:val="en-US" w:eastAsia="en-US" w:bidi="ar-SA"/>
      </w:rPr>
    </w:lvl>
    <w:lvl w:ilvl="6" w:tplc="4D6EC9F6">
      <w:numFmt w:val="bullet"/>
      <w:lvlText w:val="•"/>
      <w:lvlJc w:val="left"/>
      <w:pPr>
        <w:ind w:left="6897" w:hanging="363"/>
      </w:pPr>
      <w:rPr>
        <w:rFonts w:hint="default"/>
        <w:lang w:val="en-US" w:eastAsia="en-US" w:bidi="ar-SA"/>
      </w:rPr>
    </w:lvl>
    <w:lvl w:ilvl="7" w:tplc="76620BB8">
      <w:numFmt w:val="bullet"/>
      <w:lvlText w:val="•"/>
      <w:lvlJc w:val="left"/>
      <w:pPr>
        <w:ind w:left="8093" w:hanging="363"/>
      </w:pPr>
      <w:rPr>
        <w:rFonts w:hint="default"/>
        <w:lang w:val="en-US" w:eastAsia="en-US" w:bidi="ar-SA"/>
      </w:rPr>
    </w:lvl>
    <w:lvl w:ilvl="8" w:tplc="D59A2450">
      <w:numFmt w:val="bullet"/>
      <w:lvlText w:val="•"/>
      <w:lvlJc w:val="left"/>
      <w:pPr>
        <w:ind w:left="9288" w:hanging="363"/>
      </w:pPr>
      <w:rPr>
        <w:rFonts w:hint="default"/>
        <w:lang w:val="en-US" w:eastAsia="en-US" w:bidi="ar-SA"/>
      </w:rPr>
    </w:lvl>
  </w:abstractNum>
  <w:abstractNum w:abstractNumId="442" w15:restartNumberingAfterBreak="0">
    <w:nsid w:val="74275228"/>
    <w:multiLevelType w:val="hybridMultilevel"/>
    <w:tmpl w:val="FF32D6A8"/>
    <w:lvl w:ilvl="0" w:tplc="66D8CFE0">
      <w:start w:val="1"/>
      <w:numFmt w:val="lowerLetter"/>
      <w:lvlText w:val="%1."/>
      <w:lvlJc w:val="left"/>
      <w:pPr>
        <w:ind w:left="940" w:hanging="36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4A169F8E">
      <w:numFmt w:val="bullet"/>
      <w:lvlText w:val=""/>
      <w:lvlJc w:val="left"/>
      <w:pPr>
        <w:ind w:left="1300" w:hanging="452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8E026B26">
      <w:numFmt w:val="bullet"/>
      <w:lvlText w:val=""/>
      <w:lvlJc w:val="left"/>
      <w:pPr>
        <w:ind w:left="849" w:hanging="72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3" w:tplc="10946530">
      <w:numFmt w:val="bullet"/>
      <w:lvlText w:val="•"/>
      <w:lvlJc w:val="left"/>
      <w:pPr>
        <w:ind w:left="2563" w:hanging="720"/>
      </w:pPr>
      <w:rPr>
        <w:rFonts w:hint="default"/>
        <w:lang w:val="en-US" w:eastAsia="en-US" w:bidi="ar-SA"/>
      </w:rPr>
    </w:lvl>
    <w:lvl w:ilvl="4" w:tplc="3E52439A">
      <w:numFmt w:val="bullet"/>
      <w:lvlText w:val="•"/>
      <w:lvlJc w:val="left"/>
      <w:pPr>
        <w:ind w:left="3826" w:hanging="720"/>
      </w:pPr>
      <w:rPr>
        <w:rFonts w:hint="default"/>
        <w:lang w:val="en-US" w:eastAsia="en-US" w:bidi="ar-SA"/>
      </w:rPr>
    </w:lvl>
    <w:lvl w:ilvl="5" w:tplc="FC0AD5B4">
      <w:numFmt w:val="bullet"/>
      <w:lvlText w:val="•"/>
      <w:lvlJc w:val="left"/>
      <w:pPr>
        <w:ind w:left="5089" w:hanging="720"/>
      </w:pPr>
      <w:rPr>
        <w:rFonts w:hint="default"/>
        <w:lang w:val="en-US" w:eastAsia="en-US" w:bidi="ar-SA"/>
      </w:rPr>
    </w:lvl>
    <w:lvl w:ilvl="6" w:tplc="EFBE1184">
      <w:numFmt w:val="bullet"/>
      <w:lvlText w:val="•"/>
      <w:lvlJc w:val="left"/>
      <w:pPr>
        <w:ind w:left="6353" w:hanging="720"/>
      </w:pPr>
      <w:rPr>
        <w:rFonts w:hint="default"/>
        <w:lang w:val="en-US" w:eastAsia="en-US" w:bidi="ar-SA"/>
      </w:rPr>
    </w:lvl>
    <w:lvl w:ilvl="7" w:tplc="4244A79A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  <w:lvl w:ilvl="8" w:tplc="5BB24E86">
      <w:numFmt w:val="bullet"/>
      <w:lvlText w:val="•"/>
      <w:lvlJc w:val="left"/>
      <w:pPr>
        <w:ind w:left="8879" w:hanging="720"/>
      </w:pPr>
      <w:rPr>
        <w:rFonts w:hint="default"/>
        <w:lang w:val="en-US" w:eastAsia="en-US" w:bidi="ar-SA"/>
      </w:rPr>
    </w:lvl>
  </w:abstractNum>
  <w:abstractNum w:abstractNumId="443" w15:restartNumberingAfterBreak="0">
    <w:nsid w:val="746638E1"/>
    <w:multiLevelType w:val="hybridMultilevel"/>
    <w:tmpl w:val="3B42A3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747505B6"/>
    <w:multiLevelType w:val="hybridMultilevel"/>
    <w:tmpl w:val="80A6C1AC"/>
    <w:lvl w:ilvl="0" w:tplc="7076F2AA">
      <w:numFmt w:val="bullet"/>
      <w:lvlText w:val=""/>
      <w:lvlJc w:val="left"/>
      <w:pPr>
        <w:ind w:left="168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1B4A52CA">
      <w:numFmt w:val="bullet"/>
      <w:lvlText w:val="•"/>
      <w:lvlJc w:val="left"/>
      <w:pPr>
        <w:ind w:left="385" w:hanging="180"/>
      </w:pPr>
      <w:rPr>
        <w:rFonts w:hint="default"/>
        <w:lang w:val="en-US" w:eastAsia="en-US" w:bidi="ar-SA"/>
      </w:rPr>
    </w:lvl>
    <w:lvl w:ilvl="2" w:tplc="84121DAE">
      <w:numFmt w:val="bullet"/>
      <w:lvlText w:val="•"/>
      <w:lvlJc w:val="left"/>
      <w:pPr>
        <w:ind w:left="611" w:hanging="180"/>
      </w:pPr>
      <w:rPr>
        <w:rFonts w:hint="default"/>
        <w:lang w:val="en-US" w:eastAsia="en-US" w:bidi="ar-SA"/>
      </w:rPr>
    </w:lvl>
    <w:lvl w:ilvl="3" w:tplc="EB56E2E2">
      <w:numFmt w:val="bullet"/>
      <w:lvlText w:val="•"/>
      <w:lvlJc w:val="left"/>
      <w:pPr>
        <w:ind w:left="837" w:hanging="180"/>
      </w:pPr>
      <w:rPr>
        <w:rFonts w:hint="default"/>
        <w:lang w:val="en-US" w:eastAsia="en-US" w:bidi="ar-SA"/>
      </w:rPr>
    </w:lvl>
    <w:lvl w:ilvl="4" w:tplc="B2C6EA98">
      <w:numFmt w:val="bullet"/>
      <w:lvlText w:val="•"/>
      <w:lvlJc w:val="left"/>
      <w:pPr>
        <w:ind w:left="1063" w:hanging="180"/>
      </w:pPr>
      <w:rPr>
        <w:rFonts w:hint="default"/>
        <w:lang w:val="en-US" w:eastAsia="en-US" w:bidi="ar-SA"/>
      </w:rPr>
    </w:lvl>
    <w:lvl w:ilvl="5" w:tplc="77DCD88E">
      <w:numFmt w:val="bullet"/>
      <w:lvlText w:val="•"/>
      <w:lvlJc w:val="left"/>
      <w:pPr>
        <w:ind w:left="1289" w:hanging="180"/>
      </w:pPr>
      <w:rPr>
        <w:rFonts w:hint="default"/>
        <w:lang w:val="en-US" w:eastAsia="en-US" w:bidi="ar-SA"/>
      </w:rPr>
    </w:lvl>
    <w:lvl w:ilvl="6" w:tplc="5D142306">
      <w:numFmt w:val="bullet"/>
      <w:lvlText w:val="•"/>
      <w:lvlJc w:val="left"/>
      <w:pPr>
        <w:ind w:left="1515" w:hanging="180"/>
      </w:pPr>
      <w:rPr>
        <w:rFonts w:hint="default"/>
        <w:lang w:val="en-US" w:eastAsia="en-US" w:bidi="ar-SA"/>
      </w:rPr>
    </w:lvl>
    <w:lvl w:ilvl="7" w:tplc="270AFC3E">
      <w:numFmt w:val="bullet"/>
      <w:lvlText w:val="•"/>
      <w:lvlJc w:val="left"/>
      <w:pPr>
        <w:ind w:left="1741" w:hanging="180"/>
      </w:pPr>
      <w:rPr>
        <w:rFonts w:hint="default"/>
        <w:lang w:val="en-US" w:eastAsia="en-US" w:bidi="ar-SA"/>
      </w:rPr>
    </w:lvl>
    <w:lvl w:ilvl="8" w:tplc="6A76B566">
      <w:numFmt w:val="bullet"/>
      <w:lvlText w:val="•"/>
      <w:lvlJc w:val="left"/>
      <w:pPr>
        <w:ind w:left="1967" w:hanging="180"/>
      </w:pPr>
      <w:rPr>
        <w:rFonts w:hint="default"/>
        <w:lang w:val="en-US" w:eastAsia="en-US" w:bidi="ar-SA"/>
      </w:rPr>
    </w:lvl>
  </w:abstractNum>
  <w:abstractNum w:abstractNumId="445" w15:restartNumberingAfterBreak="0">
    <w:nsid w:val="74F12257"/>
    <w:multiLevelType w:val="hybridMultilevel"/>
    <w:tmpl w:val="D524647A"/>
    <w:lvl w:ilvl="0" w:tplc="31BA03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6" w15:restartNumberingAfterBreak="0">
    <w:nsid w:val="7576034E"/>
    <w:multiLevelType w:val="hybridMultilevel"/>
    <w:tmpl w:val="C32262E0"/>
    <w:lvl w:ilvl="0" w:tplc="04090015">
      <w:start w:val="1"/>
      <w:numFmt w:val="upperLetter"/>
      <w:lvlText w:val="%1."/>
      <w:lvlJc w:val="left"/>
      <w:pPr>
        <w:ind w:left="1620" w:hanging="360"/>
      </w:pPr>
    </w:lvl>
    <w:lvl w:ilvl="1" w:tplc="9BEA0AF4">
      <w:start w:val="1"/>
      <w:numFmt w:val="decimal"/>
      <w:lvlText w:val="%2."/>
      <w:lvlJc w:val="left"/>
      <w:pPr>
        <w:ind w:left="23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47" w15:restartNumberingAfterBreak="0">
    <w:nsid w:val="760445DD"/>
    <w:multiLevelType w:val="hybridMultilevel"/>
    <w:tmpl w:val="01928962"/>
    <w:lvl w:ilvl="0" w:tplc="4A54F7DA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76783134"/>
    <w:multiLevelType w:val="hybridMultilevel"/>
    <w:tmpl w:val="CA1E8D20"/>
    <w:lvl w:ilvl="0" w:tplc="0409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76E572C5"/>
    <w:multiLevelType w:val="hybridMultilevel"/>
    <w:tmpl w:val="80FA78B6"/>
    <w:lvl w:ilvl="0" w:tplc="70CCAA0C">
      <w:start w:val="1"/>
      <w:numFmt w:val="decimal"/>
      <w:lvlText w:val="%1)"/>
      <w:lvlJc w:val="left"/>
      <w:pPr>
        <w:ind w:left="297" w:hanging="207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16B8E4BA">
      <w:numFmt w:val="bullet"/>
      <w:lvlText w:val=""/>
      <w:lvlJc w:val="left"/>
      <w:pPr>
        <w:ind w:left="81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E6A89A4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3" w:tplc="FBAA3C40">
      <w:numFmt w:val="bullet"/>
      <w:lvlText w:val="•"/>
      <w:lvlJc w:val="left"/>
      <w:pPr>
        <w:ind w:left="1995" w:hanging="360"/>
      </w:pPr>
      <w:rPr>
        <w:rFonts w:hint="default"/>
        <w:lang w:val="en-US" w:eastAsia="en-US" w:bidi="ar-SA"/>
      </w:rPr>
    </w:lvl>
    <w:lvl w:ilvl="4" w:tplc="BFE2BFF2">
      <w:numFmt w:val="bullet"/>
      <w:lvlText w:val="•"/>
      <w:lvlJc w:val="left"/>
      <w:pPr>
        <w:ind w:left="2583" w:hanging="360"/>
      </w:pPr>
      <w:rPr>
        <w:rFonts w:hint="default"/>
        <w:lang w:val="en-US" w:eastAsia="en-US" w:bidi="ar-SA"/>
      </w:rPr>
    </w:lvl>
    <w:lvl w:ilvl="5" w:tplc="591AB9BC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6" w:tplc="E2CA0240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ar-SA"/>
      </w:rPr>
    </w:lvl>
    <w:lvl w:ilvl="7" w:tplc="8C0E5750"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  <w:lvl w:ilvl="8" w:tplc="205493F2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</w:abstractNum>
  <w:abstractNum w:abstractNumId="450" w15:restartNumberingAfterBreak="0">
    <w:nsid w:val="772D528B"/>
    <w:multiLevelType w:val="multilevel"/>
    <w:tmpl w:val="E1AE5DD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720"/>
      </w:pPr>
      <w:rPr>
        <w:rFonts w:hint="default"/>
        <w:color w:val="auto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51" w15:restartNumberingAfterBreak="0">
    <w:nsid w:val="77750964"/>
    <w:multiLevelType w:val="hybridMultilevel"/>
    <w:tmpl w:val="D47876EE"/>
    <w:lvl w:ilvl="0" w:tplc="0E589964">
      <w:numFmt w:val="bullet"/>
      <w:lvlText w:val=""/>
      <w:lvlJc w:val="left"/>
      <w:pPr>
        <w:ind w:left="357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07CC96AC">
      <w:numFmt w:val="bullet"/>
      <w:lvlText w:val="•"/>
      <w:lvlJc w:val="left"/>
      <w:pPr>
        <w:ind w:left="575" w:hanging="180"/>
      </w:pPr>
      <w:rPr>
        <w:rFonts w:hint="default"/>
        <w:lang w:val="en-US" w:eastAsia="en-US" w:bidi="ar-SA"/>
      </w:rPr>
    </w:lvl>
    <w:lvl w:ilvl="2" w:tplc="D07EE7FC">
      <w:numFmt w:val="bullet"/>
      <w:lvlText w:val="•"/>
      <w:lvlJc w:val="left"/>
      <w:pPr>
        <w:ind w:left="790" w:hanging="180"/>
      </w:pPr>
      <w:rPr>
        <w:rFonts w:hint="default"/>
        <w:lang w:val="en-US" w:eastAsia="en-US" w:bidi="ar-SA"/>
      </w:rPr>
    </w:lvl>
    <w:lvl w:ilvl="3" w:tplc="4E381E20">
      <w:numFmt w:val="bullet"/>
      <w:lvlText w:val="•"/>
      <w:lvlJc w:val="left"/>
      <w:pPr>
        <w:ind w:left="1005" w:hanging="180"/>
      </w:pPr>
      <w:rPr>
        <w:rFonts w:hint="default"/>
        <w:lang w:val="en-US" w:eastAsia="en-US" w:bidi="ar-SA"/>
      </w:rPr>
    </w:lvl>
    <w:lvl w:ilvl="4" w:tplc="F7E4AA32">
      <w:numFmt w:val="bullet"/>
      <w:lvlText w:val="•"/>
      <w:lvlJc w:val="left"/>
      <w:pPr>
        <w:ind w:left="1221" w:hanging="180"/>
      </w:pPr>
      <w:rPr>
        <w:rFonts w:hint="default"/>
        <w:lang w:val="en-US" w:eastAsia="en-US" w:bidi="ar-SA"/>
      </w:rPr>
    </w:lvl>
    <w:lvl w:ilvl="5" w:tplc="E5BE2B5C">
      <w:numFmt w:val="bullet"/>
      <w:lvlText w:val="•"/>
      <w:lvlJc w:val="left"/>
      <w:pPr>
        <w:ind w:left="1436" w:hanging="180"/>
      </w:pPr>
      <w:rPr>
        <w:rFonts w:hint="default"/>
        <w:lang w:val="en-US" w:eastAsia="en-US" w:bidi="ar-SA"/>
      </w:rPr>
    </w:lvl>
    <w:lvl w:ilvl="6" w:tplc="C0864EE8">
      <w:numFmt w:val="bullet"/>
      <w:lvlText w:val="•"/>
      <w:lvlJc w:val="left"/>
      <w:pPr>
        <w:ind w:left="1651" w:hanging="180"/>
      </w:pPr>
      <w:rPr>
        <w:rFonts w:hint="default"/>
        <w:lang w:val="en-US" w:eastAsia="en-US" w:bidi="ar-SA"/>
      </w:rPr>
    </w:lvl>
    <w:lvl w:ilvl="7" w:tplc="A0D47AEE">
      <w:numFmt w:val="bullet"/>
      <w:lvlText w:val="•"/>
      <w:lvlJc w:val="left"/>
      <w:pPr>
        <w:ind w:left="1867" w:hanging="180"/>
      </w:pPr>
      <w:rPr>
        <w:rFonts w:hint="default"/>
        <w:lang w:val="en-US" w:eastAsia="en-US" w:bidi="ar-SA"/>
      </w:rPr>
    </w:lvl>
    <w:lvl w:ilvl="8" w:tplc="8988A374">
      <w:numFmt w:val="bullet"/>
      <w:lvlText w:val="•"/>
      <w:lvlJc w:val="left"/>
      <w:pPr>
        <w:ind w:left="2082" w:hanging="180"/>
      </w:pPr>
      <w:rPr>
        <w:rFonts w:hint="default"/>
        <w:lang w:val="en-US" w:eastAsia="en-US" w:bidi="ar-SA"/>
      </w:rPr>
    </w:lvl>
  </w:abstractNum>
  <w:abstractNum w:abstractNumId="452" w15:restartNumberingAfterBreak="0">
    <w:nsid w:val="77B51BD2"/>
    <w:multiLevelType w:val="hybridMultilevel"/>
    <w:tmpl w:val="DDFA7EB2"/>
    <w:lvl w:ilvl="0" w:tplc="E350F0D6">
      <w:start w:val="6"/>
      <w:numFmt w:val="lowerLetter"/>
      <w:lvlText w:val="%1)"/>
      <w:lvlJc w:val="left"/>
      <w:pPr>
        <w:ind w:left="424" w:hanging="180"/>
      </w:pPr>
      <w:rPr>
        <w:rFonts w:ascii="Calibri" w:eastAsia="Calibri" w:hAnsi="Calibri" w:cs="Calibri" w:hint="default"/>
        <w:b/>
        <w:bCs/>
        <w:spacing w:val="-2"/>
        <w:w w:val="104"/>
        <w:sz w:val="20"/>
        <w:szCs w:val="20"/>
        <w:lang w:val="en-US" w:eastAsia="en-US" w:bidi="ar-SA"/>
      </w:rPr>
    </w:lvl>
    <w:lvl w:ilvl="1" w:tplc="0AB03E4A">
      <w:numFmt w:val="bullet"/>
      <w:lvlText w:val="•"/>
      <w:lvlJc w:val="left"/>
      <w:pPr>
        <w:ind w:left="1034" w:hanging="180"/>
      </w:pPr>
      <w:rPr>
        <w:rFonts w:hint="default"/>
        <w:lang w:val="en-US" w:eastAsia="en-US" w:bidi="ar-SA"/>
      </w:rPr>
    </w:lvl>
    <w:lvl w:ilvl="2" w:tplc="05F83E36">
      <w:numFmt w:val="bullet"/>
      <w:lvlText w:val="•"/>
      <w:lvlJc w:val="left"/>
      <w:pPr>
        <w:ind w:left="1648" w:hanging="180"/>
      </w:pPr>
      <w:rPr>
        <w:rFonts w:hint="default"/>
        <w:lang w:val="en-US" w:eastAsia="en-US" w:bidi="ar-SA"/>
      </w:rPr>
    </w:lvl>
    <w:lvl w:ilvl="3" w:tplc="01B83E7C">
      <w:numFmt w:val="bullet"/>
      <w:lvlText w:val="•"/>
      <w:lvlJc w:val="left"/>
      <w:pPr>
        <w:ind w:left="2262" w:hanging="180"/>
      </w:pPr>
      <w:rPr>
        <w:rFonts w:hint="default"/>
        <w:lang w:val="en-US" w:eastAsia="en-US" w:bidi="ar-SA"/>
      </w:rPr>
    </w:lvl>
    <w:lvl w:ilvl="4" w:tplc="6D2A7ABC">
      <w:numFmt w:val="bullet"/>
      <w:lvlText w:val="•"/>
      <w:lvlJc w:val="left"/>
      <w:pPr>
        <w:ind w:left="2876" w:hanging="180"/>
      </w:pPr>
      <w:rPr>
        <w:rFonts w:hint="default"/>
        <w:lang w:val="en-US" w:eastAsia="en-US" w:bidi="ar-SA"/>
      </w:rPr>
    </w:lvl>
    <w:lvl w:ilvl="5" w:tplc="F358FA3C">
      <w:numFmt w:val="bullet"/>
      <w:lvlText w:val="•"/>
      <w:lvlJc w:val="left"/>
      <w:pPr>
        <w:ind w:left="3491" w:hanging="180"/>
      </w:pPr>
      <w:rPr>
        <w:rFonts w:hint="default"/>
        <w:lang w:val="en-US" w:eastAsia="en-US" w:bidi="ar-SA"/>
      </w:rPr>
    </w:lvl>
    <w:lvl w:ilvl="6" w:tplc="8510543A">
      <w:numFmt w:val="bullet"/>
      <w:lvlText w:val="•"/>
      <w:lvlJc w:val="left"/>
      <w:pPr>
        <w:ind w:left="4105" w:hanging="180"/>
      </w:pPr>
      <w:rPr>
        <w:rFonts w:hint="default"/>
        <w:lang w:val="en-US" w:eastAsia="en-US" w:bidi="ar-SA"/>
      </w:rPr>
    </w:lvl>
    <w:lvl w:ilvl="7" w:tplc="B8E6FCBA">
      <w:numFmt w:val="bullet"/>
      <w:lvlText w:val="•"/>
      <w:lvlJc w:val="left"/>
      <w:pPr>
        <w:ind w:left="4719" w:hanging="180"/>
      </w:pPr>
      <w:rPr>
        <w:rFonts w:hint="default"/>
        <w:lang w:val="en-US" w:eastAsia="en-US" w:bidi="ar-SA"/>
      </w:rPr>
    </w:lvl>
    <w:lvl w:ilvl="8" w:tplc="320A03D6">
      <w:numFmt w:val="bullet"/>
      <w:lvlText w:val="•"/>
      <w:lvlJc w:val="left"/>
      <w:pPr>
        <w:ind w:left="5333" w:hanging="180"/>
      </w:pPr>
      <w:rPr>
        <w:rFonts w:hint="default"/>
        <w:lang w:val="en-US" w:eastAsia="en-US" w:bidi="ar-SA"/>
      </w:rPr>
    </w:lvl>
  </w:abstractNum>
  <w:abstractNum w:abstractNumId="453" w15:restartNumberingAfterBreak="0">
    <w:nsid w:val="77D625B2"/>
    <w:multiLevelType w:val="hybridMultilevel"/>
    <w:tmpl w:val="8EDC2BD8"/>
    <w:lvl w:ilvl="0" w:tplc="4009000F">
      <w:start w:val="1"/>
      <w:numFmt w:val="decimal"/>
      <w:lvlText w:val="%1."/>
      <w:lvlJc w:val="left"/>
      <w:pPr>
        <w:ind w:left="1660" w:hanging="360"/>
      </w:pPr>
    </w:lvl>
    <w:lvl w:ilvl="1" w:tplc="40090019" w:tentative="1">
      <w:start w:val="1"/>
      <w:numFmt w:val="lowerLetter"/>
      <w:lvlText w:val="%2."/>
      <w:lvlJc w:val="left"/>
      <w:pPr>
        <w:ind w:left="2380" w:hanging="360"/>
      </w:pPr>
    </w:lvl>
    <w:lvl w:ilvl="2" w:tplc="4009001B" w:tentative="1">
      <w:start w:val="1"/>
      <w:numFmt w:val="lowerRoman"/>
      <w:lvlText w:val="%3."/>
      <w:lvlJc w:val="right"/>
      <w:pPr>
        <w:ind w:left="3100" w:hanging="180"/>
      </w:pPr>
    </w:lvl>
    <w:lvl w:ilvl="3" w:tplc="4009000F" w:tentative="1">
      <w:start w:val="1"/>
      <w:numFmt w:val="decimal"/>
      <w:lvlText w:val="%4."/>
      <w:lvlJc w:val="left"/>
      <w:pPr>
        <w:ind w:left="3820" w:hanging="360"/>
      </w:pPr>
    </w:lvl>
    <w:lvl w:ilvl="4" w:tplc="40090019" w:tentative="1">
      <w:start w:val="1"/>
      <w:numFmt w:val="lowerLetter"/>
      <w:lvlText w:val="%5."/>
      <w:lvlJc w:val="left"/>
      <w:pPr>
        <w:ind w:left="4540" w:hanging="360"/>
      </w:pPr>
    </w:lvl>
    <w:lvl w:ilvl="5" w:tplc="4009001B" w:tentative="1">
      <w:start w:val="1"/>
      <w:numFmt w:val="lowerRoman"/>
      <w:lvlText w:val="%6."/>
      <w:lvlJc w:val="right"/>
      <w:pPr>
        <w:ind w:left="5260" w:hanging="180"/>
      </w:pPr>
    </w:lvl>
    <w:lvl w:ilvl="6" w:tplc="4009000F" w:tentative="1">
      <w:start w:val="1"/>
      <w:numFmt w:val="decimal"/>
      <w:lvlText w:val="%7."/>
      <w:lvlJc w:val="left"/>
      <w:pPr>
        <w:ind w:left="5980" w:hanging="360"/>
      </w:pPr>
    </w:lvl>
    <w:lvl w:ilvl="7" w:tplc="40090019" w:tentative="1">
      <w:start w:val="1"/>
      <w:numFmt w:val="lowerLetter"/>
      <w:lvlText w:val="%8."/>
      <w:lvlJc w:val="left"/>
      <w:pPr>
        <w:ind w:left="6700" w:hanging="360"/>
      </w:pPr>
    </w:lvl>
    <w:lvl w:ilvl="8" w:tplc="40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454" w15:restartNumberingAfterBreak="0">
    <w:nsid w:val="77D90678"/>
    <w:multiLevelType w:val="hybridMultilevel"/>
    <w:tmpl w:val="98043796"/>
    <w:lvl w:ilvl="0" w:tplc="D45688E6">
      <w:start w:val="1"/>
      <w:numFmt w:val="lowerRoman"/>
      <w:lvlText w:val="%1."/>
      <w:lvlJc w:val="left"/>
      <w:pPr>
        <w:ind w:left="680" w:hanging="140"/>
      </w:pPr>
      <w:rPr>
        <w:rFonts w:ascii="Cambria" w:eastAsia="Cambria" w:hAnsi="Cambria" w:cs="Cambria" w:hint="default"/>
        <w:w w:val="97"/>
        <w:sz w:val="20"/>
        <w:szCs w:val="20"/>
        <w:lang w:val="en-US" w:eastAsia="en-US" w:bidi="ar-SA"/>
      </w:rPr>
    </w:lvl>
    <w:lvl w:ilvl="1" w:tplc="7F58EF50">
      <w:numFmt w:val="bullet"/>
      <w:lvlText w:val="•"/>
      <w:lvlJc w:val="left"/>
      <w:pPr>
        <w:ind w:left="1780" w:hanging="140"/>
      </w:pPr>
      <w:rPr>
        <w:rFonts w:hint="default"/>
        <w:lang w:val="en-US" w:eastAsia="en-US" w:bidi="ar-SA"/>
      </w:rPr>
    </w:lvl>
    <w:lvl w:ilvl="2" w:tplc="5692BB0A">
      <w:numFmt w:val="bullet"/>
      <w:lvlText w:val="•"/>
      <w:lvlJc w:val="left"/>
      <w:pPr>
        <w:ind w:left="2880" w:hanging="140"/>
      </w:pPr>
      <w:rPr>
        <w:rFonts w:hint="default"/>
        <w:lang w:val="en-US" w:eastAsia="en-US" w:bidi="ar-SA"/>
      </w:rPr>
    </w:lvl>
    <w:lvl w:ilvl="3" w:tplc="FB301DA4">
      <w:numFmt w:val="bullet"/>
      <w:lvlText w:val="•"/>
      <w:lvlJc w:val="left"/>
      <w:pPr>
        <w:ind w:left="3980" w:hanging="140"/>
      </w:pPr>
      <w:rPr>
        <w:rFonts w:hint="default"/>
        <w:lang w:val="en-US" w:eastAsia="en-US" w:bidi="ar-SA"/>
      </w:rPr>
    </w:lvl>
    <w:lvl w:ilvl="4" w:tplc="7F846B46">
      <w:numFmt w:val="bullet"/>
      <w:lvlText w:val="•"/>
      <w:lvlJc w:val="left"/>
      <w:pPr>
        <w:ind w:left="5080" w:hanging="140"/>
      </w:pPr>
      <w:rPr>
        <w:rFonts w:hint="default"/>
        <w:lang w:val="en-US" w:eastAsia="en-US" w:bidi="ar-SA"/>
      </w:rPr>
    </w:lvl>
    <w:lvl w:ilvl="5" w:tplc="DBE0AD58">
      <w:numFmt w:val="bullet"/>
      <w:lvlText w:val="•"/>
      <w:lvlJc w:val="left"/>
      <w:pPr>
        <w:ind w:left="6180" w:hanging="140"/>
      </w:pPr>
      <w:rPr>
        <w:rFonts w:hint="default"/>
        <w:lang w:val="en-US" w:eastAsia="en-US" w:bidi="ar-SA"/>
      </w:rPr>
    </w:lvl>
    <w:lvl w:ilvl="6" w:tplc="A016EC00">
      <w:numFmt w:val="bullet"/>
      <w:lvlText w:val="•"/>
      <w:lvlJc w:val="left"/>
      <w:pPr>
        <w:ind w:left="7280" w:hanging="140"/>
      </w:pPr>
      <w:rPr>
        <w:rFonts w:hint="default"/>
        <w:lang w:val="en-US" w:eastAsia="en-US" w:bidi="ar-SA"/>
      </w:rPr>
    </w:lvl>
    <w:lvl w:ilvl="7" w:tplc="6846AE74">
      <w:numFmt w:val="bullet"/>
      <w:lvlText w:val="•"/>
      <w:lvlJc w:val="left"/>
      <w:pPr>
        <w:ind w:left="8380" w:hanging="140"/>
      </w:pPr>
      <w:rPr>
        <w:rFonts w:hint="default"/>
        <w:lang w:val="en-US" w:eastAsia="en-US" w:bidi="ar-SA"/>
      </w:rPr>
    </w:lvl>
    <w:lvl w:ilvl="8" w:tplc="0C92939C">
      <w:numFmt w:val="bullet"/>
      <w:lvlText w:val="•"/>
      <w:lvlJc w:val="left"/>
      <w:pPr>
        <w:ind w:left="9480" w:hanging="140"/>
      </w:pPr>
      <w:rPr>
        <w:rFonts w:hint="default"/>
        <w:lang w:val="en-US" w:eastAsia="en-US" w:bidi="ar-SA"/>
      </w:rPr>
    </w:lvl>
  </w:abstractNum>
  <w:abstractNum w:abstractNumId="455" w15:restartNumberingAfterBreak="0">
    <w:nsid w:val="78065605"/>
    <w:multiLevelType w:val="hybridMultilevel"/>
    <w:tmpl w:val="7250FAD8"/>
    <w:lvl w:ilvl="0" w:tplc="4CAA6D56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785225F0"/>
    <w:multiLevelType w:val="hybridMultilevel"/>
    <w:tmpl w:val="432EB8D0"/>
    <w:lvl w:ilvl="0" w:tplc="88D6DEBE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74EDD52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2" w:tplc="485699D2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3" w:tplc="96BC4746">
      <w:numFmt w:val="bullet"/>
      <w:lvlText w:val="•"/>
      <w:lvlJc w:val="left"/>
      <w:pPr>
        <w:ind w:left="4387" w:hanging="360"/>
      </w:pPr>
      <w:rPr>
        <w:rFonts w:hint="default"/>
        <w:lang w:val="en-US" w:eastAsia="en-US" w:bidi="ar-SA"/>
      </w:rPr>
    </w:lvl>
    <w:lvl w:ilvl="4" w:tplc="A5507754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5" w:tplc="432A2926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6" w:tplc="10BC4AE8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F6DCDE18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E7625384">
      <w:numFmt w:val="bullet"/>
      <w:lvlText w:val="•"/>
      <w:lvlJc w:val="left"/>
      <w:pPr>
        <w:ind w:left="9001" w:hanging="360"/>
      </w:pPr>
      <w:rPr>
        <w:rFonts w:hint="default"/>
        <w:lang w:val="en-US" w:eastAsia="en-US" w:bidi="ar-SA"/>
      </w:rPr>
    </w:lvl>
  </w:abstractNum>
  <w:abstractNum w:abstractNumId="457" w15:restartNumberingAfterBreak="0">
    <w:nsid w:val="78732F00"/>
    <w:multiLevelType w:val="hybridMultilevel"/>
    <w:tmpl w:val="B18CCB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8" w15:restartNumberingAfterBreak="0">
    <w:nsid w:val="78760A2C"/>
    <w:multiLevelType w:val="hybridMultilevel"/>
    <w:tmpl w:val="E4FE5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9" w15:restartNumberingAfterBreak="0">
    <w:nsid w:val="78E94CBE"/>
    <w:multiLevelType w:val="hybridMultilevel"/>
    <w:tmpl w:val="C8342666"/>
    <w:lvl w:ilvl="0" w:tplc="9AA433F6">
      <w:start w:val="1"/>
      <w:numFmt w:val="lowerRoman"/>
      <w:lvlText w:val="%1."/>
      <w:lvlJc w:val="left"/>
      <w:pPr>
        <w:ind w:left="1620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en-US" w:eastAsia="en-US" w:bidi="ar-SA"/>
      </w:rPr>
    </w:lvl>
    <w:lvl w:ilvl="1" w:tplc="E610A5AE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2" w:tplc="A1B88E5A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3" w:tplc="7F42AF3C">
      <w:numFmt w:val="bullet"/>
      <w:lvlText w:val="•"/>
      <w:lvlJc w:val="left"/>
      <w:pPr>
        <w:ind w:left="4387" w:hanging="360"/>
      </w:pPr>
      <w:rPr>
        <w:rFonts w:hint="default"/>
        <w:lang w:val="en-US" w:eastAsia="en-US" w:bidi="ar-SA"/>
      </w:rPr>
    </w:lvl>
    <w:lvl w:ilvl="4" w:tplc="0A86FDE2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5" w:tplc="713ED47C">
      <w:numFmt w:val="bullet"/>
      <w:lvlText w:val="•"/>
      <w:lvlJc w:val="left"/>
      <w:pPr>
        <w:ind w:left="6233" w:hanging="360"/>
      </w:pPr>
      <w:rPr>
        <w:rFonts w:hint="default"/>
        <w:lang w:val="en-US" w:eastAsia="en-US" w:bidi="ar-SA"/>
      </w:rPr>
    </w:lvl>
    <w:lvl w:ilvl="6" w:tplc="2084D7F6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9D3CB354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19A2C5B6">
      <w:numFmt w:val="bullet"/>
      <w:lvlText w:val="•"/>
      <w:lvlJc w:val="left"/>
      <w:pPr>
        <w:ind w:left="9001" w:hanging="360"/>
      </w:pPr>
      <w:rPr>
        <w:rFonts w:hint="default"/>
        <w:lang w:val="en-US" w:eastAsia="en-US" w:bidi="ar-SA"/>
      </w:rPr>
    </w:lvl>
  </w:abstractNum>
  <w:abstractNum w:abstractNumId="460" w15:restartNumberingAfterBreak="0">
    <w:nsid w:val="7989627D"/>
    <w:multiLevelType w:val="hybridMultilevel"/>
    <w:tmpl w:val="4012415C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1" w15:restartNumberingAfterBreak="0">
    <w:nsid w:val="799464D3"/>
    <w:multiLevelType w:val="hybridMultilevel"/>
    <w:tmpl w:val="6E24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2" w15:restartNumberingAfterBreak="0">
    <w:nsid w:val="7A043E89"/>
    <w:multiLevelType w:val="hybridMultilevel"/>
    <w:tmpl w:val="C3D44E36"/>
    <w:lvl w:ilvl="0" w:tplc="C4384522">
      <w:start w:val="4"/>
      <w:numFmt w:val="decimal"/>
      <w:lvlText w:val="%1."/>
      <w:lvlJc w:val="left"/>
      <w:pPr>
        <w:ind w:left="424" w:hanging="317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76A63914">
      <w:start w:val="1"/>
      <w:numFmt w:val="lowerLetter"/>
      <w:lvlText w:val="%2)"/>
      <w:lvlJc w:val="left"/>
      <w:pPr>
        <w:ind w:left="424" w:hanging="180"/>
      </w:pPr>
      <w:rPr>
        <w:rFonts w:ascii="Calibri" w:eastAsia="Calibri" w:hAnsi="Calibri" w:cs="Calibri" w:hint="default"/>
        <w:b/>
        <w:bCs/>
        <w:w w:val="104"/>
        <w:sz w:val="18"/>
        <w:szCs w:val="18"/>
        <w:lang w:val="en-US" w:eastAsia="en-US" w:bidi="ar-SA"/>
      </w:rPr>
    </w:lvl>
    <w:lvl w:ilvl="2" w:tplc="2AA6820E">
      <w:numFmt w:val="bullet"/>
      <w:lvlText w:val="•"/>
      <w:lvlJc w:val="left"/>
      <w:pPr>
        <w:ind w:left="1648" w:hanging="180"/>
      </w:pPr>
      <w:rPr>
        <w:rFonts w:hint="default"/>
        <w:lang w:val="en-US" w:eastAsia="en-US" w:bidi="ar-SA"/>
      </w:rPr>
    </w:lvl>
    <w:lvl w:ilvl="3" w:tplc="E4341AC0">
      <w:numFmt w:val="bullet"/>
      <w:lvlText w:val="•"/>
      <w:lvlJc w:val="left"/>
      <w:pPr>
        <w:ind w:left="2262" w:hanging="180"/>
      </w:pPr>
      <w:rPr>
        <w:rFonts w:hint="default"/>
        <w:lang w:val="en-US" w:eastAsia="en-US" w:bidi="ar-SA"/>
      </w:rPr>
    </w:lvl>
    <w:lvl w:ilvl="4" w:tplc="B69616AA">
      <w:numFmt w:val="bullet"/>
      <w:lvlText w:val="•"/>
      <w:lvlJc w:val="left"/>
      <w:pPr>
        <w:ind w:left="2876" w:hanging="180"/>
      </w:pPr>
      <w:rPr>
        <w:rFonts w:hint="default"/>
        <w:lang w:val="en-US" w:eastAsia="en-US" w:bidi="ar-SA"/>
      </w:rPr>
    </w:lvl>
    <w:lvl w:ilvl="5" w:tplc="D24EAC08">
      <w:numFmt w:val="bullet"/>
      <w:lvlText w:val="•"/>
      <w:lvlJc w:val="left"/>
      <w:pPr>
        <w:ind w:left="3491" w:hanging="180"/>
      </w:pPr>
      <w:rPr>
        <w:rFonts w:hint="default"/>
        <w:lang w:val="en-US" w:eastAsia="en-US" w:bidi="ar-SA"/>
      </w:rPr>
    </w:lvl>
    <w:lvl w:ilvl="6" w:tplc="49D6178C">
      <w:numFmt w:val="bullet"/>
      <w:lvlText w:val="•"/>
      <w:lvlJc w:val="left"/>
      <w:pPr>
        <w:ind w:left="4105" w:hanging="180"/>
      </w:pPr>
      <w:rPr>
        <w:rFonts w:hint="default"/>
        <w:lang w:val="en-US" w:eastAsia="en-US" w:bidi="ar-SA"/>
      </w:rPr>
    </w:lvl>
    <w:lvl w:ilvl="7" w:tplc="9E20A9DA">
      <w:numFmt w:val="bullet"/>
      <w:lvlText w:val="•"/>
      <w:lvlJc w:val="left"/>
      <w:pPr>
        <w:ind w:left="4719" w:hanging="180"/>
      </w:pPr>
      <w:rPr>
        <w:rFonts w:hint="default"/>
        <w:lang w:val="en-US" w:eastAsia="en-US" w:bidi="ar-SA"/>
      </w:rPr>
    </w:lvl>
    <w:lvl w:ilvl="8" w:tplc="8E1C7506">
      <w:numFmt w:val="bullet"/>
      <w:lvlText w:val="•"/>
      <w:lvlJc w:val="left"/>
      <w:pPr>
        <w:ind w:left="5333" w:hanging="180"/>
      </w:pPr>
      <w:rPr>
        <w:rFonts w:hint="default"/>
        <w:lang w:val="en-US" w:eastAsia="en-US" w:bidi="ar-SA"/>
      </w:rPr>
    </w:lvl>
  </w:abstractNum>
  <w:abstractNum w:abstractNumId="463" w15:restartNumberingAfterBreak="0">
    <w:nsid w:val="7A112569"/>
    <w:multiLevelType w:val="hybridMultilevel"/>
    <w:tmpl w:val="E124A9C4"/>
    <w:lvl w:ilvl="0" w:tplc="64EE6FB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DFC6DD4">
      <w:numFmt w:val="bullet"/>
      <w:lvlText w:val="•"/>
      <w:lvlJc w:val="left"/>
      <w:pPr>
        <w:ind w:left="577" w:hanging="171"/>
      </w:pPr>
      <w:rPr>
        <w:rFonts w:hint="default"/>
        <w:lang w:val="en-US" w:eastAsia="en-US" w:bidi="ar-SA"/>
      </w:rPr>
    </w:lvl>
    <w:lvl w:ilvl="2" w:tplc="D4C2D65A">
      <w:numFmt w:val="bullet"/>
      <w:lvlText w:val="•"/>
      <w:lvlJc w:val="left"/>
      <w:pPr>
        <w:ind w:left="875" w:hanging="171"/>
      </w:pPr>
      <w:rPr>
        <w:rFonts w:hint="default"/>
        <w:lang w:val="en-US" w:eastAsia="en-US" w:bidi="ar-SA"/>
      </w:rPr>
    </w:lvl>
    <w:lvl w:ilvl="3" w:tplc="C75A4006">
      <w:numFmt w:val="bullet"/>
      <w:lvlText w:val="•"/>
      <w:lvlJc w:val="left"/>
      <w:pPr>
        <w:ind w:left="1172" w:hanging="171"/>
      </w:pPr>
      <w:rPr>
        <w:rFonts w:hint="default"/>
        <w:lang w:val="en-US" w:eastAsia="en-US" w:bidi="ar-SA"/>
      </w:rPr>
    </w:lvl>
    <w:lvl w:ilvl="4" w:tplc="AE742E4A">
      <w:numFmt w:val="bullet"/>
      <w:lvlText w:val="•"/>
      <w:lvlJc w:val="left"/>
      <w:pPr>
        <w:ind w:left="1470" w:hanging="171"/>
      </w:pPr>
      <w:rPr>
        <w:rFonts w:hint="default"/>
        <w:lang w:val="en-US" w:eastAsia="en-US" w:bidi="ar-SA"/>
      </w:rPr>
    </w:lvl>
    <w:lvl w:ilvl="5" w:tplc="4102393C">
      <w:numFmt w:val="bullet"/>
      <w:lvlText w:val="•"/>
      <w:lvlJc w:val="left"/>
      <w:pPr>
        <w:ind w:left="1767" w:hanging="171"/>
      </w:pPr>
      <w:rPr>
        <w:rFonts w:hint="default"/>
        <w:lang w:val="en-US" w:eastAsia="en-US" w:bidi="ar-SA"/>
      </w:rPr>
    </w:lvl>
    <w:lvl w:ilvl="6" w:tplc="0E74B478">
      <w:numFmt w:val="bullet"/>
      <w:lvlText w:val="•"/>
      <w:lvlJc w:val="left"/>
      <w:pPr>
        <w:ind w:left="2065" w:hanging="171"/>
      </w:pPr>
      <w:rPr>
        <w:rFonts w:hint="default"/>
        <w:lang w:val="en-US" w:eastAsia="en-US" w:bidi="ar-SA"/>
      </w:rPr>
    </w:lvl>
    <w:lvl w:ilvl="7" w:tplc="07DE2672">
      <w:numFmt w:val="bullet"/>
      <w:lvlText w:val="•"/>
      <w:lvlJc w:val="left"/>
      <w:pPr>
        <w:ind w:left="2362" w:hanging="171"/>
      </w:pPr>
      <w:rPr>
        <w:rFonts w:hint="default"/>
        <w:lang w:val="en-US" w:eastAsia="en-US" w:bidi="ar-SA"/>
      </w:rPr>
    </w:lvl>
    <w:lvl w:ilvl="8" w:tplc="57689B0E">
      <w:numFmt w:val="bullet"/>
      <w:lvlText w:val="•"/>
      <w:lvlJc w:val="left"/>
      <w:pPr>
        <w:ind w:left="2660" w:hanging="171"/>
      </w:pPr>
      <w:rPr>
        <w:rFonts w:hint="default"/>
        <w:lang w:val="en-US" w:eastAsia="en-US" w:bidi="ar-SA"/>
      </w:rPr>
    </w:lvl>
  </w:abstractNum>
  <w:abstractNum w:abstractNumId="464" w15:restartNumberingAfterBreak="0">
    <w:nsid w:val="7A5B4A32"/>
    <w:multiLevelType w:val="hybridMultilevel"/>
    <w:tmpl w:val="23E437C0"/>
    <w:lvl w:ilvl="0" w:tplc="368CE7F8">
      <w:start w:val="2"/>
      <w:numFmt w:val="decimal"/>
      <w:lvlText w:val="%1)"/>
      <w:lvlJc w:val="left"/>
      <w:pPr>
        <w:ind w:left="1501" w:hanging="216"/>
      </w:pPr>
      <w:rPr>
        <w:rFonts w:ascii="Calibri" w:eastAsia="Calibri" w:hAnsi="Calibri" w:cs="Calibri" w:hint="default"/>
        <w:spacing w:val="0"/>
        <w:w w:val="99"/>
        <w:sz w:val="20"/>
        <w:szCs w:val="20"/>
        <w:lang w:val="en-US" w:eastAsia="en-US" w:bidi="ar-SA"/>
      </w:rPr>
    </w:lvl>
    <w:lvl w:ilvl="1" w:tplc="ABE29EBC">
      <w:numFmt w:val="bullet"/>
      <w:lvlText w:val="•"/>
      <w:lvlJc w:val="left"/>
      <w:pPr>
        <w:ind w:left="2141" w:hanging="216"/>
      </w:pPr>
      <w:rPr>
        <w:rFonts w:hint="default"/>
        <w:lang w:val="en-US" w:eastAsia="en-US" w:bidi="ar-SA"/>
      </w:rPr>
    </w:lvl>
    <w:lvl w:ilvl="2" w:tplc="2A4CF390">
      <w:numFmt w:val="bullet"/>
      <w:lvlText w:val="•"/>
      <w:lvlJc w:val="left"/>
      <w:pPr>
        <w:ind w:left="2782" w:hanging="216"/>
      </w:pPr>
      <w:rPr>
        <w:rFonts w:hint="default"/>
        <w:lang w:val="en-US" w:eastAsia="en-US" w:bidi="ar-SA"/>
      </w:rPr>
    </w:lvl>
    <w:lvl w:ilvl="3" w:tplc="97F657C0">
      <w:numFmt w:val="bullet"/>
      <w:lvlText w:val="•"/>
      <w:lvlJc w:val="left"/>
      <w:pPr>
        <w:ind w:left="3423" w:hanging="216"/>
      </w:pPr>
      <w:rPr>
        <w:rFonts w:hint="default"/>
        <w:lang w:val="en-US" w:eastAsia="en-US" w:bidi="ar-SA"/>
      </w:rPr>
    </w:lvl>
    <w:lvl w:ilvl="4" w:tplc="E5B85FA6">
      <w:numFmt w:val="bullet"/>
      <w:lvlText w:val="•"/>
      <w:lvlJc w:val="left"/>
      <w:pPr>
        <w:ind w:left="4064" w:hanging="216"/>
      </w:pPr>
      <w:rPr>
        <w:rFonts w:hint="default"/>
        <w:lang w:val="en-US" w:eastAsia="en-US" w:bidi="ar-SA"/>
      </w:rPr>
    </w:lvl>
    <w:lvl w:ilvl="5" w:tplc="E834C276">
      <w:numFmt w:val="bullet"/>
      <w:lvlText w:val="•"/>
      <w:lvlJc w:val="left"/>
      <w:pPr>
        <w:ind w:left="4705" w:hanging="216"/>
      </w:pPr>
      <w:rPr>
        <w:rFonts w:hint="default"/>
        <w:lang w:val="en-US" w:eastAsia="en-US" w:bidi="ar-SA"/>
      </w:rPr>
    </w:lvl>
    <w:lvl w:ilvl="6" w:tplc="E4902166">
      <w:numFmt w:val="bullet"/>
      <w:lvlText w:val="•"/>
      <w:lvlJc w:val="left"/>
      <w:pPr>
        <w:ind w:left="5346" w:hanging="216"/>
      </w:pPr>
      <w:rPr>
        <w:rFonts w:hint="default"/>
        <w:lang w:val="en-US" w:eastAsia="en-US" w:bidi="ar-SA"/>
      </w:rPr>
    </w:lvl>
    <w:lvl w:ilvl="7" w:tplc="87623974">
      <w:numFmt w:val="bullet"/>
      <w:lvlText w:val="•"/>
      <w:lvlJc w:val="left"/>
      <w:pPr>
        <w:ind w:left="5987" w:hanging="216"/>
      </w:pPr>
      <w:rPr>
        <w:rFonts w:hint="default"/>
        <w:lang w:val="en-US" w:eastAsia="en-US" w:bidi="ar-SA"/>
      </w:rPr>
    </w:lvl>
    <w:lvl w:ilvl="8" w:tplc="AAE8158E">
      <w:numFmt w:val="bullet"/>
      <w:lvlText w:val="•"/>
      <w:lvlJc w:val="left"/>
      <w:pPr>
        <w:ind w:left="6628" w:hanging="216"/>
      </w:pPr>
      <w:rPr>
        <w:rFonts w:hint="default"/>
        <w:lang w:val="en-US" w:eastAsia="en-US" w:bidi="ar-SA"/>
      </w:rPr>
    </w:lvl>
  </w:abstractNum>
  <w:abstractNum w:abstractNumId="465" w15:restartNumberingAfterBreak="0">
    <w:nsid w:val="7B6358E6"/>
    <w:multiLevelType w:val="hybridMultilevel"/>
    <w:tmpl w:val="751ADEC4"/>
    <w:lvl w:ilvl="0" w:tplc="5D04FAD4">
      <w:start w:val="19"/>
      <w:numFmt w:val="decimal"/>
      <w:lvlText w:val="%1."/>
      <w:lvlJc w:val="left"/>
      <w:pPr>
        <w:ind w:left="107" w:hanging="31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2DA2EAC8">
      <w:numFmt w:val="bullet"/>
      <w:lvlText w:val="•"/>
      <w:lvlJc w:val="left"/>
      <w:pPr>
        <w:ind w:left="807" w:hanging="310"/>
      </w:pPr>
      <w:rPr>
        <w:rFonts w:hint="default"/>
        <w:lang w:val="en-US" w:eastAsia="en-US" w:bidi="ar-SA"/>
      </w:rPr>
    </w:lvl>
    <w:lvl w:ilvl="2" w:tplc="9FDEA610">
      <w:numFmt w:val="bullet"/>
      <w:lvlText w:val="•"/>
      <w:lvlJc w:val="left"/>
      <w:pPr>
        <w:ind w:left="1515" w:hanging="310"/>
      </w:pPr>
      <w:rPr>
        <w:rFonts w:hint="default"/>
        <w:lang w:val="en-US" w:eastAsia="en-US" w:bidi="ar-SA"/>
      </w:rPr>
    </w:lvl>
    <w:lvl w:ilvl="3" w:tplc="5FBC300A">
      <w:numFmt w:val="bullet"/>
      <w:lvlText w:val="•"/>
      <w:lvlJc w:val="left"/>
      <w:pPr>
        <w:ind w:left="2223" w:hanging="310"/>
      </w:pPr>
      <w:rPr>
        <w:rFonts w:hint="default"/>
        <w:lang w:val="en-US" w:eastAsia="en-US" w:bidi="ar-SA"/>
      </w:rPr>
    </w:lvl>
    <w:lvl w:ilvl="4" w:tplc="3E8AC21C">
      <w:numFmt w:val="bullet"/>
      <w:lvlText w:val="•"/>
      <w:lvlJc w:val="left"/>
      <w:pPr>
        <w:ind w:left="2931" w:hanging="310"/>
      </w:pPr>
      <w:rPr>
        <w:rFonts w:hint="default"/>
        <w:lang w:val="en-US" w:eastAsia="en-US" w:bidi="ar-SA"/>
      </w:rPr>
    </w:lvl>
    <w:lvl w:ilvl="5" w:tplc="537E9100">
      <w:numFmt w:val="bullet"/>
      <w:lvlText w:val="•"/>
      <w:lvlJc w:val="left"/>
      <w:pPr>
        <w:ind w:left="3639" w:hanging="310"/>
      </w:pPr>
      <w:rPr>
        <w:rFonts w:hint="default"/>
        <w:lang w:val="en-US" w:eastAsia="en-US" w:bidi="ar-SA"/>
      </w:rPr>
    </w:lvl>
    <w:lvl w:ilvl="6" w:tplc="443E5C1E">
      <w:numFmt w:val="bullet"/>
      <w:lvlText w:val="•"/>
      <w:lvlJc w:val="left"/>
      <w:pPr>
        <w:ind w:left="4347" w:hanging="310"/>
      </w:pPr>
      <w:rPr>
        <w:rFonts w:hint="default"/>
        <w:lang w:val="en-US" w:eastAsia="en-US" w:bidi="ar-SA"/>
      </w:rPr>
    </w:lvl>
    <w:lvl w:ilvl="7" w:tplc="735C2E60">
      <w:numFmt w:val="bullet"/>
      <w:lvlText w:val="•"/>
      <w:lvlJc w:val="left"/>
      <w:pPr>
        <w:ind w:left="5055" w:hanging="310"/>
      </w:pPr>
      <w:rPr>
        <w:rFonts w:hint="default"/>
        <w:lang w:val="en-US" w:eastAsia="en-US" w:bidi="ar-SA"/>
      </w:rPr>
    </w:lvl>
    <w:lvl w:ilvl="8" w:tplc="988A9350">
      <w:numFmt w:val="bullet"/>
      <w:lvlText w:val="•"/>
      <w:lvlJc w:val="left"/>
      <w:pPr>
        <w:ind w:left="5763" w:hanging="310"/>
      </w:pPr>
      <w:rPr>
        <w:rFonts w:hint="default"/>
        <w:lang w:val="en-US" w:eastAsia="en-US" w:bidi="ar-SA"/>
      </w:rPr>
    </w:lvl>
  </w:abstractNum>
  <w:abstractNum w:abstractNumId="466" w15:restartNumberingAfterBreak="0">
    <w:nsid w:val="7B88528B"/>
    <w:multiLevelType w:val="hybridMultilevel"/>
    <w:tmpl w:val="2572E638"/>
    <w:lvl w:ilvl="0" w:tplc="4B72D932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7B9A1B0F"/>
    <w:multiLevelType w:val="hybridMultilevel"/>
    <w:tmpl w:val="8028EB58"/>
    <w:lvl w:ilvl="0" w:tplc="1BB2BCCE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C3087F4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2" w:tplc="471A30FE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3" w:tplc="EBD018FE">
      <w:numFmt w:val="bullet"/>
      <w:lvlText w:val="•"/>
      <w:lvlJc w:val="left"/>
      <w:pPr>
        <w:ind w:left="2516" w:hanging="360"/>
      </w:pPr>
      <w:rPr>
        <w:rFonts w:hint="default"/>
        <w:lang w:val="en-US" w:eastAsia="en-US" w:bidi="ar-SA"/>
      </w:rPr>
    </w:lvl>
    <w:lvl w:ilvl="4" w:tplc="0D2CBB08">
      <w:numFmt w:val="bullet"/>
      <w:lvlText w:val="•"/>
      <w:lvlJc w:val="left"/>
      <w:pPr>
        <w:ind w:left="3364" w:hanging="360"/>
      </w:pPr>
      <w:rPr>
        <w:rFonts w:hint="default"/>
        <w:lang w:val="en-US" w:eastAsia="en-US" w:bidi="ar-SA"/>
      </w:rPr>
    </w:lvl>
    <w:lvl w:ilvl="5" w:tplc="C41ACF24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6" w:tplc="4A8EBE62">
      <w:numFmt w:val="bullet"/>
      <w:lvlText w:val="•"/>
      <w:lvlJc w:val="left"/>
      <w:pPr>
        <w:ind w:left="5060" w:hanging="360"/>
      </w:pPr>
      <w:rPr>
        <w:rFonts w:hint="default"/>
        <w:lang w:val="en-US" w:eastAsia="en-US" w:bidi="ar-SA"/>
      </w:rPr>
    </w:lvl>
    <w:lvl w:ilvl="7" w:tplc="42F072F2">
      <w:numFmt w:val="bullet"/>
      <w:lvlText w:val="•"/>
      <w:lvlJc w:val="left"/>
      <w:pPr>
        <w:ind w:left="5908" w:hanging="360"/>
      </w:pPr>
      <w:rPr>
        <w:rFonts w:hint="default"/>
        <w:lang w:val="en-US" w:eastAsia="en-US" w:bidi="ar-SA"/>
      </w:rPr>
    </w:lvl>
    <w:lvl w:ilvl="8" w:tplc="1980B2D4">
      <w:numFmt w:val="bullet"/>
      <w:lvlText w:val="•"/>
      <w:lvlJc w:val="left"/>
      <w:pPr>
        <w:ind w:left="6756" w:hanging="360"/>
      </w:pPr>
      <w:rPr>
        <w:rFonts w:hint="default"/>
        <w:lang w:val="en-US" w:eastAsia="en-US" w:bidi="ar-SA"/>
      </w:rPr>
    </w:lvl>
  </w:abstractNum>
  <w:abstractNum w:abstractNumId="468" w15:restartNumberingAfterBreak="0">
    <w:nsid w:val="7C2D1EE8"/>
    <w:multiLevelType w:val="hybridMultilevel"/>
    <w:tmpl w:val="3AB48E30"/>
    <w:lvl w:ilvl="0" w:tplc="F394165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9" w15:restartNumberingAfterBreak="0">
    <w:nsid w:val="7C2D229C"/>
    <w:multiLevelType w:val="hybridMultilevel"/>
    <w:tmpl w:val="CB10A240"/>
    <w:lvl w:ilvl="0" w:tplc="13249558">
      <w:start w:val="1"/>
      <w:numFmt w:val="decimal"/>
      <w:lvlText w:val="%1."/>
      <w:lvlJc w:val="left"/>
      <w:pPr>
        <w:ind w:left="920" w:hanging="351"/>
      </w:pPr>
      <w:rPr>
        <w:rFonts w:ascii="Calibri" w:eastAsia="Calibri" w:hAnsi="Calibri" w:cs="Calibri" w:hint="default"/>
        <w:spacing w:val="-1"/>
        <w:w w:val="99"/>
        <w:sz w:val="19"/>
        <w:szCs w:val="19"/>
        <w:lang w:val="en-US" w:eastAsia="en-US" w:bidi="ar-SA"/>
      </w:rPr>
    </w:lvl>
    <w:lvl w:ilvl="1" w:tplc="CA245286">
      <w:numFmt w:val="bullet"/>
      <w:lvlText w:val="•"/>
      <w:lvlJc w:val="left"/>
      <w:pPr>
        <w:ind w:left="1996" w:hanging="351"/>
      </w:pPr>
      <w:rPr>
        <w:rFonts w:hint="default"/>
        <w:lang w:val="en-US" w:eastAsia="en-US" w:bidi="ar-SA"/>
      </w:rPr>
    </w:lvl>
    <w:lvl w:ilvl="2" w:tplc="6346E02C">
      <w:numFmt w:val="bullet"/>
      <w:lvlText w:val="•"/>
      <w:lvlJc w:val="left"/>
      <w:pPr>
        <w:ind w:left="3072" w:hanging="351"/>
      </w:pPr>
      <w:rPr>
        <w:rFonts w:hint="default"/>
        <w:lang w:val="en-US" w:eastAsia="en-US" w:bidi="ar-SA"/>
      </w:rPr>
    </w:lvl>
    <w:lvl w:ilvl="3" w:tplc="8106679E">
      <w:numFmt w:val="bullet"/>
      <w:lvlText w:val="•"/>
      <w:lvlJc w:val="left"/>
      <w:pPr>
        <w:ind w:left="4148" w:hanging="351"/>
      </w:pPr>
      <w:rPr>
        <w:rFonts w:hint="default"/>
        <w:lang w:val="en-US" w:eastAsia="en-US" w:bidi="ar-SA"/>
      </w:rPr>
    </w:lvl>
    <w:lvl w:ilvl="4" w:tplc="7228CB0A">
      <w:numFmt w:val="bullet"/>
      <w:lvlText w:val="•"/>
      <w:lvlJc w:val="left"/>
      <w:pPr>
        <w:ind w:left="5224" w:hanging="351"/>
      </w:pPr>
      <w:rPr>
        <w:rFonts w:hint="default"/>
        <w:lang w:val="en-US" w:eastAsia="en-US" w:bidi="ar-SA"/>
      </w:rPr>
    </w:lvl>
    <w:lvl w:ilvl="5" w:tplc="B1D01C7A">
      <w:numFmt w:val="bullet"/>
      <w:lvlText w:val="•"/>
      <w:lvlJc w:val="left"/>
      <w:pPr>
        <w:ind w:left="6300" w:hanging="351"/>
      </w:pPr>
      <w:rPr>
        <w:rFonts w:hint="default"/>
        <w:lang w:val="en-US" w:eastAsia="en-US" w:bidi="ar-SA"/>
      </w:rPr>
    </w:lvl>
    <w:lvl w:ilvl="6" w:tplc="DF0EB8E0">
      <w:numFmt w:val="bullet"/>
      <w:lvlText w:val="•"/>
      <w:lvlJc w:val="left"/>
      <w:pPr>
        <w:ind w:left="7376" w:hanging="351"/>
      </w:pPr>
      <w:rPr>
        <w:rFonts w:hint="default"/>
        <w:lang w:val="en-US" w:eastAsia="en-US" w:bidi="ar-SA"/>
      </w:rPr>
    </w:lvl>
    <w:lvl w:ilvl="7" w:tplc="0AACE8F0">
      <w:numFmt w:val="bullet"/>
      <w:lvlText w:val="•"/>
      <w:lvlJc w:val="left"/>
      <w:pPr>
        <w:ind w:left="8452" w:hanging="351"/>
      </w:pPr>
      <w:rPr>
        <w:rFonts w:hint="default"/>
        <w:lang w:val="en-US" w:eastAsia="en-US" w:bidi="ar-SA"/>
      </w:rPr>
    </w:lvl>
    <w:lvl w:ilvl="8" w:tplc="D9AAF2BE">
      <w:numFmt w:val="bullet"/>
      <w:lvlText w:val="•"/>
      <w:lvlJc w:val="left"/>
      <w:pPr>
        <w:ind w:left="9528" w:hanging="351"/>
      </w:pPr>
      <w:rPr>
        <w:rFonts w:hint="default"/>
        <w:lang w:val="en-US" w:eastAsia="en-US" w:bidi="ar-SA"/>
      </w:rPr>
    </w:lvl>
  </w:abstractNum>
  <w:abstractNum w:abstractNumId="470" w15:restartNumberingAfterBreak="0">
    <w:nsid w:val="7C7609DD"/>
    <w:multiLevelType w:val="hybridMultilevel"/>
    <w:tmpl w:val="3FB4648A"/>
    <w:lvl w:ilvl="0" w:tplc="5CDA87B2">
      <w:start w:val="1"/>
      <w:numFmt w:val="upperLetter"/>
      <w:lvlText w:val="%1]"/>
      <w:lvlJc w:val="left"/>
      <w:pPr>
        <w:ind w:left="1002" w:hanging="231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3F02B9D8">
      <w:numFmt w:val="bullet"/>
      <w:lvlText w:val="•"/>
      <w:lvlJc w:val="left"/>
      <w:pPr>
        <w:ind w:left="2066" w:hanging="231"/>
      </w:pPr>
      <w:rPr>
        <w:rFonts w:hint="default"/>
        <w:lang w:val="en-US" w:eastAsia="en-US" w:bidi="ar-SA"/>
      </w:rPr>
    </w:lvl>
    <w:lvl w:ilvl="2" w:tplc="30F2280E">
      <w:numFmt w:val="bullet"/>
      <w:lvlText w:val="•"/>
      <w:lvlJc w:val="left"/>
      <w:pPr>
        <w:ind w:left="3132" w:hanging="231"/>
      </w:pPr>
      <w:rPr>
        <w:rFonts w:hint="default"/>
        <w:lang w:val="en-US" w:eastAsia="en-US" w:bidi="ar-SA"/>
      </w:rPr>
    </w:lvl>
    <w:lvl w:ilvl="3" w:tplc="182E0472">
      <w:numFmt w:val="bullet"/>
      <w:lvlText w:val="•"/>
      <w:lvlJc w:val="left"/>
      <w:pPr>
        <w:ind w:left="4198" w:hanging="231"/>
      </w:pPr>
      <w:rPr>
        <w:rFonts w:hint="default"/>
        <w:lang w:val="en-US" w:eastAsia="en-US" w:bidi="ar-SA"/>
      </w:rPr>
    </w:lvl>
    <w:lvl w:ilvl="4" w:tplc="F48AFEE4">
      <w:numFmt w:val="bullet"/>
      <w:lvlText w:val="•"/>
      <w:lvlJc w:val="left"/>
      <w:pPr>
        <w:ind w:left="5264" w:hanging="231"/>
      </w:pPr>
      <w:rPr>
        <w:rFonts w:hint="default"/>
        <w:lang w:val="en-US" w:eastAsia="en-US" w:bidi="ar-SA"/>
      </w:rPr>
    </w:lvl>
    <w:lvl w:ilvl="5" w:tplc="FC5617A4">
      <w:numFmt w:val="bullet"/>
      <w:lvlText w:val="•"/>
      <w:lvlJc w:val="left"/>
      <w:pPr>
        <w:ind w:left="6330" w:hanging="231"/>
      </w:pPr>
      <w:rPr>
        <w:rFonts w:hint="default"/>
        <w:lang w:val="en-US" w:eastAsia="en-US" w:bidi="ar-SA"/>
      </w:rPr>
    </w:lvl>
    <w:lvl w:ilvl="6" w:tplc="34E00690">
      <w:numFmt w:val="bullet"/>
      <w:lvlText w:val="•"/>
      <w:lvlJc w:val="left"/>
      <w:pPr>
        <w:ind w:left="7396" w:hanging="231"/>
      </w:pPr>
      <w:rPr>
        <w:rFonts w:hint="default"/>
        <w:lang w:val="en-US" w:eastAsia="en-US" w:bidi="ar-SA"/>
      </w:rPr>
    </w:lvl>
    <w:lvl w:ilvl="7" w:tplc="11626300">
      <w:numFmt w:val="bullet"/>
      <w:lvlText w:val="•"/>
      <w:lvlJc w:val="left"/>
      <w:pPr>
        <w:ind w:left="8462" w:hanging="231"/>
      </w:pPr>
      <w:rPr>
        <w:rFonts w:hint="default"/>
        <w:lang w:val="en-US" w:eastAsia="en-US" w:bidi="ar-SA"/>
      </w:rPr>
    </w:lvl>
    <w:lvl w:ilvl="8" w:tplc="7BC4A65C">
      <w:numFmt w:val="bullet"/>
      <w:lvlText w:val="•"/>
      <w:lvlJc w:val="left"/>
      <w:pPr>
        <w:ind w:left="9528" w:hanging="231"/>
      </w:pPr>
      <w:rPr>
        <w:rFonts w:hint="default"/>
        <w:lang w:val="en-US" w:eastAsia="en-US" w:bidi="ar-SA"/>
      </w:rPr>
    </w:lvl>
  </w:abstractNum>
  <w:abstractNum w:abstractNumId="471" w15:restartNumberingAfterBreak="0">
    <w:nsid w:val="7CCA3461"/>
    <w:multiLevelType w:val="hybridMultilevel"/>
    <w:tmpl w:val="5D90E9B4"/>
    <w:lvl w:ilvl="0" w:tplc="319CB264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5CC8792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8DC66490">
      <w:numFmt w:val="bullet"/>
      <w:lvlText w:val="•"/>
      <w:lvlJc w:val="left"/>
      <w:pPr>
        <w:ind w:left="727" w:hanging="166"/>
      </w:pPr>
      <w:rPr>
        <w:rFonts w:hint="default"/>
        <w:lang w:val="en-US" w:eastAsia="en-US" w:bidi="ar-SA"/>
      </w:rPr>
    </w:lvl>
    <w:lvl w:ilvl="3" w:tplc="6EAC3E7E">
      <w:numFmt w:val="bullet"/>
      <w:lvlText w:val="•"/>
      <w:lvlJc w:val="left"/>
      <w:pPr>
        <w:ind w:left="950" w:hanging="166"/>
      </w:pPr>
      <w:rPr>
        <w:rFonts w:hint="default"/>
        <w:lang w:val="en-US" w:eastAsia="en-US" w:bidi="ar-SA"/>
      </w:rPr>
    </w:lvl>
    <w:lvl w:ilvl="4" w:tplc="CE3A43C6">
      <w:numFmt w:val="bullet"/>
      <w:lvlText w:val="•"/>
      <w:lvlJc w:val="left"/>
      <w:pPr>
        <w:ind w:left="1174" w:hanging="166"/>
      </w:pPr>
      <w:rPr>
        <w:rFonts w:hint="default"/>
        <w:lang w:val="en-US" w:eastAsia="en-US" w:bidi="ar-SA"/>
      </w:rPr>
    </w:lvl>
    <w:lvl w:ilvl="5" w:tplc="87A68E6A">
      <w:numFmt w:val="bullet"/>
      <w:lvlText w:val="•"/>
      <w:lvlJc w:val="left"/>
      <w:pPr>
        <w:ind w:left="1397" w:hanging="166"/>
      </w:pPr>
      <w:rPr>
        <w:rFonts w:hint="default"/>
        <w:lang w:val="en-US" w:eastAsia="en-US" w:bidi="ar-SA"/>
      </w:rPr>
    </w:lvl>
    <w:lvl w:ilvl="6" w:tplc="EF682C3A">
      <w:numFmt w:val="bullet"/>
      <w:lvlText w:val="•"/>
      <w:lvlJc w:val="left"/>
      <w:pPr>
        <w:ind w:left="1621" w:hanging="166"/>
      </w:pPr>
      <w:rPr>
        <w:rFonts w:hint="default"/>
        <w:lang w:val="en-US" w:eastAsia="en-US" w:bidi="ar-SA"/>
      </w:rPr>
    </w:lvl>
    <w:lvl w:ilvl="7" w:tplc="3BA0F8AC">
      <w:numFmt w:val="bullet"/>
      <w:lvlText w:val="•"/>
      <w:lvlJc w:val="left"/>
      <w:pPr>
        <w:ind w:left="1844" w:hanging="166"/>
      </w:pPr>
      <w:rPr>
        <w:rFonts w:hint="default"/>
        <w:lang w:val="en-US" w:eastAsia="en-US" w:bidi="ar-SA"/>
      </w:rPr>
    </w:lvl>
    <w:lvl w:ilvl="8" w:tplc="91C25598">
      <w:numFmt w:val="bullet"/>
      <w:lvlText w:val="•"/>
      <w:lvlJc w:val="left"/>
      <w:pPr>
        <w:ind w:left="2068" w:hanging="166"/>
      </w:pPr>
      <w:rPr>
        <w:rFonts w:hint="default"/>
        <w:lang w:val="en-US" w:eastAsia="en-US" w:bidi="ar-SA"/>
      </w:rPr>
    </w:lvl>
  </w:abstractNum>
  <w:abstractNum w:abstractNumId="472" w15:restartNumberingAfterBreak="0">
    <w:nsid w:val="7CD4187D"/>
    <w:multiLevelType w:val="hybridMultilevel"/>
    <w:tmpl w:val="2D58F6AE"/>
    <w:lvl w:ilvl="0" w:tplc="40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73" w15:restartNumberingAfterBreak="0">
    <w:nsid w:val="7D160557"/>
    <w:multiLevelType w:val="hybridMultilevel"/>
    <w:tmpl w:val="3ACCF4AC"/>
    <w:lvl w:ilvl="0" w:tplc="FFCCE9C6">
      <w:start w:val="1"/>
      <w:numFmt w:val="decimal"/>
      <w:lvlText w:val="%1."/>
      <w:lvlJc w:val="left"/>
      <w:pPr>
        <w:ind w:left="379" w:hanging="284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EB9C40AE">
      <w:numFmt w:val="bullet"/>
      <w:lvlText w:val="•"/>
      <w:lvlJc w:val="left"/>
      <w:pPr>
        <w:ind w:left="1187" w:hanging="284"/>
      </w:pPr>
      <w:rPr>
        <w:rFonts w:hint="default"/>
        <w:lang w:val="en-US" w:eastAsia="en-US" w:bidi="ar-SA"/>
      </w:rPr>
    </w:lvl>
    <w:lvl w:ilvl="2" w:tplc="C01C8B06">
      <w:numFmt w:val="bullet"/>
      <w:lvlText w:val="•"/>
      <w:lvlJc w:val="left"/>
      <w:pPr>
        <w:ind w:left="1994" w:hanging="284"/>
      </w:pPr>
      <w:rPr>
        <w:rFonts w:hint="default"/>
        <w:lang w:val="en-US" w:eastAsia="en-US" w:bidi="ar-SA"/>
      </w:rPr>
    </w:lvl>
    <w:lvl w:ilvl="3" w:tplc="0F242540">
      <w:numFmt w:val="bullet"/>
      <w:lvlText w:val="•"/>
      <w:lvlJc w:val="left"/>
      <w:pPr>
        <w:ind w:left="2801" w:hanging="284"/>
      </w:pPr>
      <w:rPr>
        <w:rFonts w:hint="default"/>
        <w:lang w:val="en-US" w:eastAsia="en-US" w:bidi="ar-SA"/>
      </w:rPr>
    </w:lvl>
    <w:lvl w:ilvl="4" w:tplc="6B1816B4">
      <w:numFmt w:val="bullet"/>
      <w:lvlText w:val="•"/>
      <w:lvlJc w:val="left"/>
      <w:pPr>
        <w:ind w:left="3608" w:hanging="284"/>
      </w:pPr>
      <w:rPr>
        <w:rFonts w:hint="default"/>
        <w:lang w:val="en-US" w:eastAsia="en-US" w:bidi="ar-SA"/>
      </w:rPr>
    </w:lvl>
    <w:lvl w:ilvl="5" w:tplc="3F006E02">
      <w:numFmt w:val="bullet"/>
      <w:lvlText w:val="•"/>
      <w:lvlJc w:val="left"/>
      <w:pPr>
        <w:ind w:left="4416" w:hanging="284"/>
      </w:pPr>
      <w:rPr>
        <w:rFonts w:hint="default"/>
        <w:lang w:val="en-US" w:eastAsia="en-US" w:bidi="ar-SA"/>
      </w:rPr>
    </w:lvl>
    <w:lvl w:ilvl="6" w:tplc="D88299F8">
      <w:numFmt w:val="bullet"/>
      <w:lvlText w:val="•"/>
      <w:lvlJc w:val="left"/>
      <w:pPr>
        <w:ind w:left="5223" w:hanging="284"/>
      </w:pPr>
      <w:rPr>
        <w:rFonts w:hint="default"/>
        <w:lang w:val="en-US" w:eastAsia="en-US" w:bidi="ar-SA"/>
      </w:rPr>
    </w:lvl>
    <w:lvl w:ilvl="7" w:tplc="46D615CC">
      <w:numFmt w:val="bullet"/>
      <w:lvlText w:val="•"/>
      <w:lvlJc w:val="left"/>
      <w:pPr>
        <w:ind w:left="6030" w:hanging="284"/>
      </w:pPr>
      <w:rPr>
        <w:rFonts w:hint="default"/>
        <w:lang w:val="en-US" w:eastAsia="en-US" w:bidi="ar-SA"/>
      </w:rPr>
    </w:lvl>
    <w:lvl w:ilvl="8" w:tplc="A6D4A36C">
      <w:numFmt w:val="bullet"/>
      <w:lvlText w:val="•"/>
      <w:lvlJc w:val="left"/>
      <w:pPr>
        <w:ind w:left="6837" w:hanging="284"/>
      </w:pPr>
      <w:rPr>
        <w:rFonts w:hint="default"/>
        <w:lang w:val="en-US" w:eastAsia="en-US" w:bidi="ar-SA"/>
      </w:rPr>
    </w:lvl>
  </w:abstractNum>
  <w:abstractNum w:abstractNumId="474" w15:restartNumberingAfterBreak="0">
    <w:nsid w:val="7D353734"/>
    <w:multiLevelType w:val="hybridMultilevel"/>
    <w:tmpl w:val="1D409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D446385"/>
    <w:multiLevelType w:val="hybridMultilevel"/>
    <w:tmpl w:val="538EF212"/>
    <w:lvl w:ilvl="0" w:tplc="4D0E6E94">
      <w:numFmt w:val="bullet"/>
      <w:lvlText w:val=""/>
      <w:lvlJc w:val="left"/>
      <w:pPr>
        <w:ind w:left="191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D4A93C0">
      <w:numFmt w:val="bullet"/>
      <w:lvlText w:val="•"/>
      <w:lvlJc w:val="left"/>
      <w:pPr>
        <w:ind w:left="387" w:hanging="180"/>
      </w:pPr>
      <w:rPr>
        <w:rFonts w:hint="default"/>
        <w:lang w:val="en-US" w:eastAsia="en-US" w:bidi="ar-SA"/>
      </w:rPr>
    </w:lvl>
    <w:lvl w:ilvl="2" w:tplc="9D0ED1BE">
      <w:numFmt w:val="bullet"/>
      <w:lvlText w:val="•"/>
      <w:lvlJc w:val="left"/>
      <w:pPr>
        <w:ind w:left="575" w:hanging="180"/>
      </w:pPr>
      <w:rPr>
        <w:rFonts w:hint="default"/>
        <w:lang w:val="en-US" w:eastAsia="en-US" w:bidi="ar-SA"/>
      </w:rPr>
    </w:lvl>
    <w:lvl w:ilvl="3" w:tplc="DC6EF6AC">
      <w:numFmt w:val="bullet"/>
      <w:lvlText w:val="•"/>
      <w:lvlJc w:val="left"/>
      <w:pPr>
        <w:ind w:left="763" w:hanging="180"/>
      </w:pPr>
      <w:rPr>
        <w:rFonts w:hint="default"/>
        <w:lang w:val="en-US" w:eastAsia="en-US" w:bidi="ar-SA"/>
      </w:rPr>
    </w:lvl>
    <w:lvl w:ilvl="4" w:tplc="C0621F3E">
      <w:numFmt w:val="bullet"/>
      <w:lvlText w:val="•"/>
      <w:lvlJc w:val="left"/>
      <w:pPr>
        <w:ind w:left="951" w:hanging="180"/>
      </w:pPr>
      <w:rPr>
        <w:rFonts w:hint="default"/>
        <w:lang w:val="en-US" w:eastAsia="en-US" w:bidi="ar-SA"/>
      </w:rPr>
    </w:lvl>
    <w:lvl w:ilvl="5" w:tplc="CFE655D8">
      <w:numFmt w:val="bullet"/>
      <w:lvlText w:val="•"/>
      <w:lvlJc w:val="left"/>
      <w:pPr>
        <w:ind w:left="1139" w:hanging="180"/>
      </w:pPr>
      <w:rPr>
        <w:rFonts w:hint="default"/>
        <w:lang w:val="en-US" w:eastAsia="en-US" w:bidi="ar-SA"/>
      </w:rPr>
    </w:lvl>
    <w:lvl w:ilvl="6" w:tplc="A0C2B256">
      <w:numFmt w:val="bullet"/>
      <w:lvlText w:val="•"/>
      <w:lvlJc w:val="left"/>
      <w:pPr>
        <w:ind w:left="1327" w:hanging="180"/>
      </w:pPr>
      <w:rPr>
        <w:rFonts w:hint="default"/>
        <w:lang w:val="en-US" w:eastAsia="en-US" w:bidi="ar-SA"/>
      </w:rPr>
    </w:lvl>
    <w:lvl w:ilvl="7" w:tplc="3872E53C">
      <w:numFmt w:val="bullet"/>
      <w:lvlText w:val="•"/>
      <w:lvlJc w:val="left"/>
      <w:pPr>
        <w:ind w:left="1515" w:hanging="180"/>
      </w:pPr>
      <w:rPr>
        <w:rFonts w:hint="default"/>
        <w:lang w:val="en-US" w:eastAsia="en-US" w:bidi="ar-SA"/>
      </w:rPr>
    </w:lvl>
    <w:lvl w:ilvl="8" w:tplc="F02EA392">
      <w:numFmt w:val="bullet"/>
      <w:lvlText w:val="•"/>
      <w:lvlJc w:val="left"/>
      <w:pPr>
        <w:ind w:left="1703" w:hanging="180"/>
      </w:pPr>
      <w:rPr>
        <w:rFonts w:hint="default"/>
        <w:lang w:val="en-US" w:eastAsia="en-US" w:bidi="ar-SA"/>
      </w:rPr>
    </w:lvl>
  </w:abstractNum>
  <w:abstractNum w:abstractNumId="476" w15:restartNumberingAfterBreak="0">
    <w:nsid w:val="7DA87B24"/>
    <w:multiLevelType w:val="hybridMultilevel"/>
    <w:tmpl w:val="CE30ACC6"/>
    <w:lvl w:ilvl="0" w:tplc="998E636E">
      <w:start w:val="1"/>
      <w:numFmt w:val="decimal"/>
      <w:lvlText w:val="%1"/>
      <w:lvlJc w:val="left"/>
      <w:pPr>
        <w:ind w:left="1306" w:hanging="1081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D442A2C0">
      <w:numFmt w:val="bullet"/>
      <w:lvlText w:val="•"/>
      <w:lvlJc w:val="left"/>
      <w:pPr>
        <w:ind w:left="2015" w:hanging="1081"/>
      </w:pPr>
      <w:rPr>
        <w:rFonts w:hint="default"/>
        <w:lang w:val="en-US" w:eastAsia="en-US" w:bidi="ar-SA"/>
      </w:rPr>
    </w:lvl>
    <w:lvl w:ilvl="2" w:tplc="4704F7BC">
      <w:numFmt w:val="bullet"/>
      <w:lvlText w:val="•"/>
      <w:lvlJc w:val="left"/>
      <w:pPr>
        <w:ind w:left="2730" w:hanging="1081"/>
      </w:pPr>
      <w:rPr>
        <w:rFonts w:hint="default"/>
        <w:lang w:val="en-US" w:eastAsia="en-US" w:bidi="ar-SA"/>
      </w:rPr>
    </w:lvl>
    <w:lvl w:ilvl="3" w:tplc="71C030AE">
      <w:numFmt w:val="bullet"/>
      <w:lvlText w:val="•"/>
      <w:lvlJc w:val="left"/>
      <w:pPr>
        <w:ind w:left="3445" w:hanging="1081"/>
      </w:pPr>
      <w:rPr>
        <w:rFonts w:hint="default"/>
        <w:lang w:val="en-US" w:eastAsia="en-US" w:bidi="ar-SA"/>
      </w:rPr>
    </w:lvl>
    <w:lvl w:ilvl="4" w:tplc="E13C4490">
      <w:numFmt w:val="bullet"/>
      <w:lvlText w:val="•"/>
      <w:lvlJc w:val="left"/>
      <w:pPr>
        <w:ind w:left="4160" w:hanging="1081"/>
      </w:pPr>
      <w:rPr>
        <w:rFonts w:hint="default"/>
        <w:lang w:val="en-US" w:eastAsia="en-US" w:bidi="ar-SA"/>
      </w:rPr>
    </w:lvl>
    <w:lvl w:ilvl="5" w:tplc="CCA205DE">
      <w:numFmt w:val="bullet"/>
      <w:lvlText w:val="•"/>
      <w:lvlJc w:val="left"/>
      <w:pPr>
        <w:ind w:left="4876" w:hanging="1081"/>
      </w:pPr>
      <w:rPr>
        <w:rFonts w:hint="default"/>
        <w:lang w:val="en-US" w:eastAsia="en-US" w:bidi="ar-SA"/>
      </w:rPr>
    </w:lvl>
    <w:lvl w:ilvl="6" w:tplc="5EC0451E">
      <w:numFmt w:val="bullet"/>
      <w:lvlText w:val="•"/>
      <w:lvlJc w:val="left"/>
      <w:pPr>
        <w:ind w:left="5591" w:hanging="1081"/>
      </w:pPr>
      <w:rPr>
        <w:rFonts w:hint="default"/>
        <w:lang w:val="en-US" w:eastAsia="en-US" w:bidi="ar-SA"/>
      </w:rPr>
    </w:lvl>
    <w:lvl w:ilvl="7" w:tplc="FB9C3738">
      <w:numFmt w:val="bullet"/>
      <w:lvlText w:val="•"/>
      <w:lvlJc w:val="left"/>
      <w:pPr>
        <w:ind w:left="6306" w:hanging="1081"/>
      </w:pPr>
      <w:rPr>
        <w:rFonts w:hint="default"/>
        <w:lang w:val="en-US" w:eastAsia="en-US" w:bidi="ar-SA"/>
      </w:rPr>
    </w:lvl>
    <w:lvl w:ilvl="8" w:tplc="EE1E997E">
      <w:numFmt w:val="bullet"/>
      <w:lvlText w:val="•"/>
      <w:lvlJc w:val="left"/>
      <w:pPr>
        <w:ind w:left="7021" w:hanging="1081"/>
      </w:pPr>
      <w:rPr>
        <w:rFonts w:hint="default"/>
        <w:lang w:val="en-US" w:eastAsia="en-US" w:bidi="ar-SA"/>
      </w:rPr>
    </w:lvl>
  </w:abstractNum>
  <w:abstractNum w:abstractNumId="477" w15:restartNumberingAfterBreak="0">
    <w:nsid w:val="7DB13260"/>
    <w:multiLevelType w:val="hybridMultilevel"/>
    <w:tmpl w:val="A9A6E6A4"/>
    <w:lvl w:ilvl="0" w:tplc="D882ACD2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DFE3ECC"/>
    <w:multiLevelType w:val="hybridMultilevel"/>
    <w:tmpl w:val="C40CA08C"/>
    <w:lvl w:ilvl="0" w:tplc="9AA644FE">
      <w:numFmt w:val="bullet"/>
      <w:lvlText w:val=""/>
      <w:lvlJc w:val="left"/>
      <w:pPr>
        <w:ind w:left="562" w:hanging="351"/>
      </w:pPr>
      <w:rPr>
        <w:rFonts w:ascii="Symbol" w:eastAsia="Symbol" w:hAnsi="Symbol" w:cs="Symbol" w:hint="default"/>
        <w:w w:val="99"/>
        <w:sz w:val="19"/>
        <w:szCs w:val="19"/>
        <w:lang w:val="en-US" w:eastAsia="en-US" w:bidi="ar-SA"/>
      </w:rPr>
    </w:lvl>
    <w:lvl w:ilvl="1" w:tplc="4058E4FC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2" w:tplc="2870C0B8">
      <w:numFmt w:val="bullet"/>
      <w:lvlText w:val="•"/>
      <w:lvlJc w:val="left"/>
      <w:pPr>
        <w:ind w:left="1616" w:hanging="351"/>
      </w:pPr>
      <w:rPr>
        <w:rFonts w:hint="default"/>
        <w:lang w:val="en-US" w:eastAsia="en-US" w:bidi="ar-SA"/>
      </w:rPr>
    </w:lvl>
    <w:lvl w:ilvl="3" w:tplc="EA3EEF76">
      <w:numFmt w:val="bullet"/>
      <w:lvlText w:val="•"/>
      <w:lvlJc w:val="left"/>
      <w:pPr>
        <w:ind w:left="2144" w:hanging="351"/>
      </w:pPr>
      <w:rPr>
        <w:rFonts w:hint="default"/>
        <w:lang w:val="en-US" w:eastAsia="en-US" w:bidi="ar-SA"/>
      </w:rPr>
    </w:lvl>
    <w:lvl w:ilvl="4" w:tplc="2A92680C">
      <w:numFmt w:val="bullet"/>
      <w:lvlText w:val="•"/>
      <w:lvlJc w:val="left"/>
      <w:pPr>
        <w:ind w:left="2672" w:hanging="351"/>
      </w:pPr>
      <w:rPr>
        <w:rFonts w:hint="default"/>
        <w:lang w:val="en-US" w:eastAsia="en-US" w:bidi="ar-SA"/>
      </w:rPr>
    </w:lvl>
    <w:lvl w:ilvl="5" w:tplc="22E04212">
      <w:numFmt w:val="bullet"/>
      <w:lvlText w:val="•"/>
      <w:lvlJc w:val="left"/>
      <w:pPr>
        <w:ind w:left="3201" w:hanging="351"/>
      </w:pPr>
      <w:rPr>
        <w:rFonts w:hint="default"/>
        <w:lang w:val="en-US" w:eastAsia="en-US" w:bidi="ar-SA"/>
      </w:rPr>
    </w:lvl>
    <w:lvl w:ilvl="6" w:tplc="028641A0">
      <w:numFmt w:val="bullet"/>
      <w:lvlText w:val="•"/>
      <w:lvlJc w:val="left"/>
      <w:pPr>
        <w:ind w:left="3729" w:hanging="351"/>
      </w:pPr>
      <w:rPr>
        <w:rFonts w:hint="default"/>
        <w:lang w:val="en-US" w:eastAsia="en-US" w:bidi="ar-SA"/>
      </w:rPr>
    </w:lvl>
    <w:lvl w:ilvl="7" w:tplc="0D12D198">
      <w:numFmt w:val="bullet"/>
      <w:lvlText w:val="•"/>
      <w:lvlJc w:val="left"/>
      <w:pPr>
        <w:ind w:left="4257" w:hanging="351"/>
      </w:pPr>
      <w:rPr>
        <w:rFonts w:hint="default"/>
        <w:lang w:val="en-US" w:eastAsia="en-US" w:bidi="ar-SA"/>
      </w:rPr>
    </w:lvl>
    <w:lvl w:ilvl="8" w:tplc="2D16028A">
      <w:numFmt w:val="bullet"/>
      <w:lvlText w:val="•"/>
      <w:lvlJc w:val="left"/>
      <w:pPr>
        <w:ind w:left="4785" w:hanging="351"/>
      </w:pPr>
      <w:rPr>
        <w:rFonts w:hint="default"/>
        <w:lang w:val="en-US" w:eastAsia="en-US" w:bidi="ar-SA"/>
      </w:rPr>
    </w:lvl>
  </w:abstractNum>
  <w:abstractNum w:abstractNumId="479" w15:restartNumberingAfterBreak="0">
    <w:nsid w:val="7E5962D6"/>
    <w:multiLevelType w:val="hybridMultilevel"/>
    <w:tmpl w:val="002006B0"/>
    <w:lvl w:ilvl="0" w:tplc="D224519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174542E">
      <w:numFmt w:val="bullet"/>
      <w:lvlText w:val="•"/>
      <w:lvlJc w:val="left"/>
      <w:pPr>
        <w:ind w:left="571" w:hanging="171"/>
      </w:pPr>
      <w:rPr>
        <w:rFonts w:hint="default"/>
        <w:lang w:val="en-US" w:eastAsia="en-US" w:bidi="ar-SA"/>
      </w:rPr>
    </w:lvl>
    <w:lvl w:ilvl="2" w:tplc="DCD6882C">
      <w:numFmt w:val="bullet"/>
      <w:lvlText w:val="•"/>
      <w:lvlJc w:val="left"/>
      <w:pPr>
        <w:ind w:left="863" w:hanging="171"/>
      </w:pPr>
      <w:rPr>
        <w:rFonts w:hint="default"/>
        <w:lang w:val="en-US" w:eastAsia="en-US" w:bidi="ar-SA"/>
      </w:rPr>
    </w:lvl>
    <w:lvl w:ilvl="3" w:tplc="8F60FC0E">
      <w:numFmt w:val="bullet"/>
      <w:lvlText w:val="•"/>
      <w:lvlJc w:val="left"/>
      <w:pPr>
        <w:ind w:left="1155" w:hanging="171"/>
      </w:pPr>
      <w:rPr>
        <w:rFonts w:hint="default"/>
        <w:lang w:val="en-US" w:eastAsia="en-US" w:bidi="ar-SA"/>
      </w:rPr>
    </w:lvl>
    <w:lvl w:ilvl="4" w:tplc="49BE50AA">
      <w:numFmt w:val="bullet"/>
      <w:lvlText w:val="•"/>
      <w:lvlJc w:val="left"/>
      <w:pPr>
        <w:ind w:left="1446" w:hanging="171"/>
      </w:pPr>
      <w:rPr>
        <w:rFonts w:hint="default"/>
        <w:lang w:val="en-US" w:eastAsia="en-US" w:bidi="ar-SA"/>
      </w:rPr>
    </w:lvl>
    <w:lvl w:ilvl="5" w:tplc="05C6FE24">
      <w:numFmt w:val="bullet"/>
      <w:lvlText w:val="•"/>
      <w:lvlJc w:val="left"/>
      <w:pPr>
        <w:ind w:left="1738" w:hanging="171"/>
      </w:pPr>
      <w:rPr>
        <w:rFonts w:hint="default"/>
        <w:lang w:val="en-US" w:eastAsia="en-US" w:bidi="ar-SA"/>
      </w:rPr>
    </w:lvl>
    <w:lvl w:ilvl="6" w:tplc="5D283F38">
      <w:numFmt w:val="bullet"/>
      <w:lvlText w:val="•"/>
      <w:lvlJc w:val="left"/>
      <w:pPr>
        <w:ind w:left="2030" w:hanging="171"/>
      </w:pPr>
      <w:rPr>
        <w:rFonts w:hint="default"/>
        <w:lang w:val="en-US" w:eastAsia="en-US" w:bidi="ar-SA"/>
      </w:rPr>
    </w:lvl>
    <w:lvl w:ilvl="7" w:tplc="B9800F10">
      <w:numFmt w:val="bullet"/>
      <w:lvlText w:val="•"/>
      <w:lvlJc w:val="left"/>
      <w:pPr>
        <w:ind w:left="2321" w:hanging="171"/>
      </w:pPr>
      <w:rPr>
        <w:rFonts w:hint="default"/>
        <w:lang w:val="en-US" w:eastAsia="en-US" w:bidi="ar-SA"/>
      </w:rPr>
    </w:lvl>
    <w:lvl w:ilvl="8" w:tplc="519E789A">
      <w:numFmt w:val="bullet"/>
      <w:lvlText w:val="•"/>
      <w:lvlJc w:val="left"/>
      <w:pPr>
        <w:ind w:left="2613" w:hanging="171"/>
      </w:pPr>
      <w:rPr>
        <w:rFonts w:hint="default"/>
        <w:lang w:val="en-US" w:eastAsia="en-US" w:bidi="ar-SA"/>
      </w:rPr>
    </w:lvl>
  </w:abstractNum>
  <w:abstractNum w:abstractNumId="480" w15:restartNumberingAfterBreak="0">
    <w:nsid w:val="7E6E062F"/>
    <w:multiLevelType w:val="hybridMultilevel"/>
    <w:tmpl w:val="D9784AF8"/>
    <w:lvl w:ilvl="0" w:tplc="80105EEE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F5033E8">
      <w:numFmt w:val="bullet"/>
      <w:lvlText w:val="•"/>
      <w:lvlJc w:val="left"/>
      <w:pPr>
        <w:ind w:left="503" w:hanging="166"/>
      </w:pPr>
      <w:rPr>
        <w:rFonts w:hint="default"/>
        <w:lang w:val="en-US" w:eastAsia="en-US" w:bidi="ar-SA"/>
      </w:rPr>
    </w:lvl>
    <w:lvl w:ilvl="2" w:tplc="D9426C3E">
      <w:numFmt w:val="bullet"/>
      <w:lvlText w:val="•"/>
      <w:lvlJc w:val="left"/>
      <w:pPr>
        <w:ind w:left="726" w:hanging="166"/>
      </w:pPr>
      <w:rPr>
        <w:rFonts w:hint="default"/>
        <w:lang w:val="en-US" w:eastAsia="en-US" w:bidi="ar-SA"/>
      </w:rPr>
    </w:lvl>
    <w:lvl w:ilvl="3" w:tplc="20801D34">
      <w:numFmt w:val="bullet"/>
      <w:lvlText w:val="•"/>
      <w:lvlJc w:val="left"/>
      <w:pPr>
        <w:ind w:left="949" w:hanging="166"/>
      </w:pPr>
      <w:rPr>
        <w:rFonts w:hint="default"/>
        <w:lang w:val="en-US" w:eastAsia="en-US" w:bidi="ar-SA"/>
      </w:rPr>
    </w:lvl>
    <w:lvl w:ilvl="4" w:tplc="D1BCBFC2">
      <w:numFmt w:val="bullet"/>
      <w:lvlText w:val="•"/>
      <w:lvlJc w:val="left"/>
      <w:pPr>
        <w:ind w:left="1173" w:hanging="166"/>
      </w:pPr>
      <w:rPr>
        <w:rFonts w:hint="default"/>
        <w:lang w:val="en-US" w:eastAsia="en-US" w:bidi="ar-SA"/>
      </w:rPr>
    </w:lvl>
    <w:lvl w:ilvl="5" w:tplc="F9D6536A">
      <w:numFmt w:val="bullet"/>
      <w:lvlText w:val="•"/>
      <w:lvlJc w:val="left"/>
      <w:pPr>
        <w:ind w:left="1396" w:hanging="166"/>
      </w:pPr>
      <w:rPr>
        <w:rFonts w:hint="default"/>
        <w:lang w:val="en-US" w:eastAsia="en-US" w:bidi="ar-SA"/>
      </w:rPr>
    </w:lvl>
    <w:lvl w:ilvl="6" w:tplc="60A4EDC4">
      <w:numFmt w:val="bullet"/>
      <w:lvlText w:val="•"/>
      <w:lvlJc w:val="left"/>
      <w:pPr>
        <w:ind w:left="1619" w:hanging="166"/>
      </w:pPr>
      <w:rPr>
        <w:rFonts w:hint="default"/>
        <w:lang w:val="en-US" w:eastAsia="en-US" w:bidi="ar-SA"/>
      </w:rPr>
    </w:lvl>
    <w:lvl w:ilvl="7" w:tplc="26FA9F4A">
      <w:numFmt w:val="bullet"/>
      <w:lvlText w:val="•"/>
      <w:lvlJc w:val="left"/>
      <w:pPr>
        <w:ind w:left="1843" w:hanging="166"/>
      </w:pPr>
      <w:rPr>
        <w:rFonts w:hint="default"/>
        <w:lang w:val="en-US" w:eastAsia="en-US" w:bidi="ar-SA"/>
      </w:rPr>
    </w:lvl>
    <w:lvl w:ilvl="8" w:tplc="4EFEE444">
      <w:numFmt w:val="bullet"/>
      <w:lvlText w:val="•"/>
      <w:lvlJc w:val="left"/>
      <w:pPr>
        <w:ind w:left="2066" w:hanging="166"/>
      </w:pPr>
      <w:rPr>
        <w:rFonts w:hint="default"/>
        <w:lang w:val="en-US" w:eastAsia="en-US" w:bidi="ar-SA"/>
      </w:rPr>
    </w:lvl>
  </w:abstractNum>
  <w:abstractNum w:abstractNumId="481" w15:restartNumberingAfterBreak="0">
    <w:nsid w:val="7E706123"/>
    <w:multiLevelType w:val="hybridMultilevel"/>
    <w:tmpl w:val="7C2E75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EEA2856"/>
    <w:multiLevelType w:val="hybridMultilevel"/>
    <w:tmpl w:val="5F20DEFE"/>
    <w:lvl w:ilvl="0" w:tplc="5AFA8CF0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5A015FA">
      <w:numFmt w:val="bullet"/>
      <w:lvlText w:val="•"/>
      <w:lvlJc w:val="left"/>
      <w:pPr>
        <w:ind w:left="1097" w:hanging="180"/>
      </w:pPr>
      <w:rPr>
        <w:rFonts w:hint="default"/>
        <w:lang w:val="en-US" w:eastAsia="en-US" w:bidi="ar-SA"/>
      </w:rPr>
    </w:lvl>
    <w:lvl w:ilvl="2" w:tplc="8EB2B002">
      <w:numFmt w:val="bullet"/>
      <w:lvlText w:val="•"/>
      <w:lvlJc w:val="left"/>
      <w:pPr>
        <w:ind w:left="1914" w:hanging="180"/>
      </w:pPr>
      <w:rPr>
        <w:rFonts w:hint="default"/>
        <w:lang w:val="en-US" w:eastAsia="en-US" w:bidi="ar-SA"/>
      </w:rPr>
    </w:lvl>
    <w:lvl w:ilvl="3" w:tplc="ADBCB05E">
      <w:numFmt w:val="bullet"/>
      <w:lvlText w:val="•"/>
      <w:lvlJc w:val="left"/>
      <w:pPr>
        <w:ind w:left="2731" w:hanging="180"/>
      </w:pPr>
      <w:rPr>
        <w:rFonts w:hint="default"/>
        <w:lang w:val="en-US" w:eastAsia="en-US" w:bidi="ar-SA"/>
      </w:rPr>
    </w:lvl>
    <w:lvl w:ilvl="4" w:tplc="A3F4581E">
      <w:numFmt w:val="bullet"/>
      <w:lvlText w:val="•"/>
      <w:lvlJc w:val="left"/>
      <w:pPr>
        <w:ind w:left="3548" w:hanging="180"/>
      </w:pPr>
      <w:rPr>
        <w:rFonts w:hint="default"/>
        <w:lang w:val="en-US" w:eastAsia="en-US" w:bidi="ar-SA"/>
      </w:rPr>
    </w:lvl>
    <w:lvl w:ilvl="5" w:tplc="EDAA1CD0">
      <w:numFmt w:val="bullet"/>
      <w:lvlText w:val="•"/>
      <w:lvlJc w:val="left"/>
      <w:pPr>
        <w:ind w:left="4366" w:hanging="180"/>
      </w:pPr>
      <w:rPr>
        <w:rFonts w:hint="default"/>
        <w:lang w:val="en-US" w:eastAsia="en-US" w:bidi="ar-SA"/>
      </w:rPr>
    </w:lvl>
    <w:lvl w:ilvl="6" w:tplc="B6C8A466">
      <w:numFmt w:val="bullet"/>
      <w:lvlText w:val="•"/>
      <w:lvlJc w:val="left"/>
      <w:pPr>
        <w:ind w:left="5183" w:hanging="180"/>
      </w:pPr>
      <w:rPr>
        <w:rFonts w:hint="default"/>
        <w:lang w:val="en-US" w:eastAsia="en-US" w:bidi="ar-SA"/>
      </w:rPr>
    </w:lvl>
    <w:lvl w:ilvl="7" w:tplc="715A2B74">
      <w:numFmt w:val="bullet"/>
      <w:lvlText w:val="•"/>
      <w:lvlJc w:val="left"/>
      <w:pPr>
        <w:ind w:left="6000" w:hanging="180"/>
      </w:pPr>
      <w:rPr>
        <w:rFonts w:hint="default"/>
        <w:lang w:val="en-US" w:eastAsia="en-US" w:bidi="ar-SA"/>
      </w:rPr>
    </w:lvl>
    <w:lvl w:ilvl="8" w:tplc="8CD0A506">
      <w:numFmt w:val="bullet"/>
      <w:lvlText w:val="•"/>
      <w:lvlJc w:val="left"/>
      <w:pPr>
        <w:ind w:left="6817" w:hanging="180"/>
      </w:pPr>
      <w:rPr>
        <w:rFonts w:hint="default"/>
        <w:lang w:val="en-US" w:eastAsia="en-US" w:bidi="ar-SA"/>
      </w:rPr>
    </w:lvl>
  </w:abstractNum>
  <w:abstractNum w:abstractNumId="483" w15:restartNumberingAfterBreak="0">
    <w:nsid w:val="7EF83DFA"/>
    <w:multiLevelType w:val="hybridMultilevel"/>
    <w:tmpl w:val="34E4A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4" w15:restartNumberingAfterBreak="0">
    <w:nsid w:val="7F036C5B"/>
    <w:multiLevelType w:val="hybridMultilevel"/>
    <w:tmpl w:val="585EA3EE"/>
    <w:lvl w:ilvl="0" w:tplc="4B7C2B26">
      <w:start w:val="1"/>
      <w:numFmt w:val="decimal"/>
      <w:lvlText w:val="%1."/>
      <w:lvlJc w:val="left"/>
      <w:pPr>
        <w:ind w:left="940" w:hanging="272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ar-SA"/>
      </w:rPr>
    </w:lvl>
    <w:lvl w:ilvl="1" w:tplc="C2C8283C">
      <w:numFmt w:val="bullet"/>
      <w:lvlText w:val="•"/>
      <w:lvlJc w:val="left"/>
      <w:pPr>
        <w:ind w:left="1986" w:hanging="272"/>
      </w:pPr>
      <w:rPr>
        <w:rFonts w:hint="default"/>
        <w:lang w:val="en-US" w:eastAsia="en-US" w:bidi="ar-SA"/>
      </w:rPr>
    </w:lvl>
    <w:lvl w:ilvl="2" w:tplc="D6228F68">
      <w:numFmt w:val="bullet"/>
      <w:lvlText w:val="•"/>
      <w:lvlJc w:val="left"/>
      <w:pPr>
        <w:ind w:left="3033" w:hanging="272"/>
      </w:pPr>
      <w:rPr>
        <w:rFonts w:hint="default"/>
        <w:lang w:val="en-US" w:eastAsia="en-US" w:bidi="ar-SA"/>
      </w:rPr>
    </w:lvl>
    <w:lvl w:ilvl="3" w:tplc="1714DCBE">
      <w:numFmt w:val="bullet"/>
      <w:lvlText w:val="•"/>
      <w:lvlJc w:val="left"/>
      <w:pPr>
        <w:ind w:left="4079" w:hanging="272"/>
      </w:pPr>
      <w:rPr>
        <w:rFonts w:hint="default"/>
        <w:lang w:val="en-US" w:eastAsia="en-US" w:bidi="ar-SA"/>
      </w:rPr>
    </w:lvl>
    <w:lvl w:ilvl="4" w:tplc="F216B512">
      <w:numFmt w:val="bullet"/>
      <w:lvlText w:val="•"/>
      <w:lvlJc w:val="left"/>
      <w:pPr>
        <w:ind w:left="5126" w:hanging="272"/>
      </w:pPr>
      <w:rPr>
        <w:rFonts w:hint="default"/>
        <w:lang w:val="en-US" w:eastAsia="en-US" w:bidi="ar-SA"/>
      </w:rPr>
    </w:lvl>
    <w:lvl w:ilvl="5" w:tplc="29921FAA">
      <w:numFmt w:val="bullet"/>
      <w:lvlText w:val="•"/>
      <w:lvlJc w:val="left"/>
      <w:pPr>
        <w:ind w:left="6173" w:hanging="272"/>
      </w:pPr>
      <w:rPr>
        <w:rFonts w:hint="default"/>
        <w:lang w:val="en-US" w:eastAsia="en-US" w:bidi="ar-SA"/>
      </w:rPr>
    </w:lvl>
    <w:lvl w:ilvl="6" w:tplc="10D04208">
      <w:numFmt w:val="bullet"/>
      <w:lvlText w:val="•"/>
      <w:lvlJc w:val="left"/>
      <w:pPr>
        <w:ind w:left="7219" w:hanging="272"/>
      </w:pPr>
      <w:rPr>
        <w:rFonts w:hint="default"/>
        <w:lang w:val="en-US" w:eastAsia="en-US" w:bidi="ar-SA"/>
      </w:rPr>
    </w:lvl>
    <w:lvl w:ilvl="7" w:tplc="78609478">
      <w:numFmt w:val="bullet"/>
      <w:lvlText w:val="•"/>
      <w:lvlJc w:val="left"/>
      <w:pPr>
        <w:ind w:left="8266" w:hanging="272"/>
      </w:pPr>
      <w:rPr>
        <w:rFonts w:hint="default"/>
        <w:lang w:val="en-US" w:eastAsia="en-US" w:bidi="ar-SA"/>
      </w:rPr>
    </w:lvl>
    <w:lvl w:ilvl="8" w:tplc="44840B60">
      <w:numFmt w:val="bullet"/>
      <w:lvlText w:val="•"/>
      <w:lvlJc w:val="left"/>
      <w:pPr>
        <w:ind w:left="9313" w:hanging="272"/>
      </w:pPr>
      <w:rPr>
        <w:rFonts w:hint="default"/>
        <w:lang w:val="en-US" w:eastAsia="en-US" w:bidi="ar-SA"/>
      </w:rPr>
    </w:lvl>
  </w:abstractNum>
  <w:abstractNum w:abstractNumId="485" w15:restartNumberingAfterBreak="0">
    <w:nsid w:val="7FE54421"/>
    <w:multiLevelType w:val="hybridMultilevel"/>
    <w:tmpl w:val="6E0093F6"/>
    <w:lvl w:ilvl="0" w:tplc="C62E44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6" w15:restartNumberingAfterBreak="0">
    <w:nsid w:val="7FF47C7D"/>
    <w:multiLevelType w:val="hybridMultilevel"/>
    <w:tmpl w:val="309AF358"/>
    <w:lvl w:ilvl="0" w:tplc="41301DF2">
      <w:start w:val="1"/>
      <w:numFmt w:val="lowerLetter"/>
      <w:lvlText w:val="%1."/>
      <w:lvlJc w:val="left"/>
      <w:pPr>
        <w:ind w:left="772" w:hanging="272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5164E576">
      <w:numFmt w:val="bullet"/>
      <w:lvlText w:val="•"/>
      <w:lvlJc w:val="left"/>
      <w:pPr>
        <w:ind w:left="1868" w:hanging="272"/>
      </w:pPr>
      <w:rPr>
        <w:rFonts w:hint="default"/>
        <w:lang w:val="en-US" w:eastAsia="en-US" w:bidi="ar-SA"/>
      </w:rPr>
    </w:lvl>
    <w:lvl w:ilvl="2" w:tplc="874E3D7C">
      <w:numFmt w:val="bullet"/>
      <w:lvlText w:val="•"/>
      <w:lvlJc w:val="left"/>
      <w:pPr>
        <w:ind w:left="2956" w:hanging="272"/>
      </w:pPr>
      <w:rPr>
        <w:rFonts w:hint="default"/>
        <w:lang w:val="en-US" w:eastAsia="en-US" w:bidi="ar-SA"/>
      </w:rPr>
    </w:lvl>
    <w:lvl w:ilvl="3" w:tplc="0854F38E">
      <w:numFmt w:val="bullet"/>
      <w:lvlText w:val="•"/>
      <w:lvlJc w:val="left"/>
      <w:pPr>
        <w:ind w:left="4044" w:hanging="272"/>
      </w:pPr>
      <w:rPr>
        <w:rFonts w:hint="default"/>
        <w:lang w:val="en-US" w:eastAsia="en-US" w:bidi="ar-SA"/>
      </w:rPr>
    </w:lvl>
    <w:lvl w:ilvl="4" w:tplc="173EF958">
      <w:numFmt w:val="bullet"/>
      <w:lvlText w:val="•"/>
      <w:lvlJc w:val="left"/>
      <w:pPr>
        <w:ind w:left="5132" w:hanging="272"/>
      </w:pPr>
      <w:rPr>
        <w:rFonts w:hint="default"/>
        <w:lang w:val="en-US" w:eastAsia="en-US" w:bidi="ar-SA"/>
      </w:rPr>
    </w:lvl>
    <w:lvl w:ilvl="5" w:tplc="392E0DEC">
      <w:numFmt w:val="bullet"/>
      <w:lvlText w:val="•"/>
      <w:lvlJc w:val="left"/>
      <w:pPr>
        <w:ind w:left="6220" w:hanging="272"/>
      </w:pPr>
      <w:rPr>
        <w:rFonts w:hint="default"/>
        <w:lang w:val="en-US" w:eastAsia="en-US" w:bidi="ar-SA"/>
      </w:rPr>
    </w:lvl>
    <w:lvl w:ilvl="6" w:tplc="735273B8">
      <w:numFmt w:val="bullet"/>
      <w:lvlText w:val="•"/>
      <w:lvlJc w:val="left"/>
      <w:pPr>
        <w:ind w:left="7308" w:hanging="272"/>
      </w:pPr>
      <w:rPr>
        <w:rFonts w:hint="default"/>
        <w:lang w:val="en-US" w:eastAsia="en-US" w:bidi="ar-SA"/>
      </w:rPr>
    </w:lvl>
    <w:lvl w:ilvl="7" w:tplc="B47EDE08">
      <w:numFmt w:val="bullet"/>
      <w:lvlText w:val="•"/>
      <w:lvlJc w:val="left"/>
      <w:pPr>
        <w:ind w:left="8396" w:hanging="272"/>
      </w:pPr>
      <w:rPr>
        <w:rFonts w:hint="default"/>
        <w:lang w:val="en-US" w:eastAsia="en-US" w:bidi="ar-SA"/>
      </w:rPr>
    </w:lvl>
    <w:lvl w:ilvl="8" w:tplc="615EF130">
      <w:numFmt w:val="bullet"/>
      <w:lvlText w:val="•"/>
      <w:lvlJc w:val="left"/>
      <w:pPr>
        <w:ind w:left="9484" w:hanging="272"/>
      </w:pPr>
      <w:rPr>
        <w:rFonts w:hint="default"/>
        <w:lang w:val="en-US" w:eastAsia="en-US" w:bidi="ar-SA"/>
      </w:rPr>
    </w:lvl>
  </w:abstractNum>
  <w:num w:numId="1" w16cid:durableId="1771965742">
    <w:abstractNumId w:val="165"/>
  </w:num>
  <w:num w:numId="2" w16cid:durableId="1114247095">
    <w:abstractNumId w:val="227"/>
  </w:num>
  <w:num w:numId="3" w16cid:durableId="843860735">
    <w:abstractNumId w:val="325"/>
  </w:num>
  <w:num w:numId="4" w16cid:durableId="978459539">
    <w:abstractNumId w:val="350"/>
  </w:num>
  <w:num w:numId="5" w16cid:durableId="933441207">
    <w:abstractNumId w:val="424"/>
  </w:num>
  <w:num w:numId="6" w16cid:durableId="1694841367">
    <w:abstractNumId w:val="118"/>
  </w:num>
  <w:num w:numId="7" w16cid:durableId="26764404">
    <w:abstractNumId w:val="120"/>
  </w:num>
  <w:num w:numId="8" w16cid:durableId="885483059">
    <w:abstractNumId w:val="352"/>
  </w:num>
  <w:num w:numId="9" w16cid:durableId="595597019">
    <w:abstractNumId w:val="108"/>
  </w:num>
  <w:num w:numId="10" w16cid:durableId="527258590">
    <w:abstractNumId w:val="272"/>
  </w:num>
  <w:num w:numId="11" w16cid:durableId="1575239438">
    <w:abstractNumId w:val="201"/>
  </w:num>
  <w:num w:numId="12" w16cid:durableId="2019112374">
    <w:abstractNumId w:val="291"/>
  </w:num>
  <w:num w:numId="13" w16cid:durableId="1595701499">
    <w:abstractNumId w:val="209"/>
  </w:num>
  <w:num w:numId="14" w16cid:durableId="1059327911">
    <w:abstractNumId w:val="465"/>
  </w:num>
  <w:num w:numId="15" w16cid:durableId="1941720813">
    <w:abstractNumId w:val="133"/>
  </w:num>
  <w:num w:numId="16" w16cid:durableId="1403674271">
    <w:abstractNumId w:val="146"/>
  </w:num>
  <w:num w:numId="17" w16cid:durableId="1057893951">
    <w:abstractNumId w:val="204"/>
  </w:num>
  <w:num w:numId="18" w16cid:durableId="1221164335">
    <w:abstractNumId w:val="390"/>
  </w:num>
  <w:num w:numId="19" w16cid:durableId="1481117122">
    <w:abstractNumId w:val="374"/>
  </w:num>
  <w:num w:numId="20" w16cid:durableId="22832965">
    <w:abstractNumId w:val="249"/>
  </w:num>
  <w:num w:numId="21" w16cid:durableId="132791224">
    <w:abstractNumId w:val="416"/>
  </w:num>
  <w:num w:numId="22" w16cid:durableId="87426383">
    <w:abstractNumId w:val="31"/>
  </w:num>
  <w:num w:numId="23" w16cid:durableId="1539662097">
    <w:abstractNumId w:val="234"/>
  </w:num>
  <w:num w:numId="24" w16cid:durableId="154076468">
    <w:abstractNumId w:val="475"/>
  </w:num>
  <w:num w:numId="25" w16cid:durableId="2022851820">
    <w:abstractNumId w:val="128"/>
  </w:num>
  <w:num w:numId="26" w16cid:durableId="381292758">
    <w:abstractNumId w:val="428"/>
  </w:num>
  <w:num w:numId="27" w16cid:durableId="690843498">
    <w:abstractNumId w:val="484"/>
  </w:num>
  <w:num w:numId="28" w16cid:durableId="574508914">
    <w:abstractNumId w:val="151"/>
  </w:num>
  <w:num w:numId="29" w16cid:durableId="1136534353">
    <w:abstractNumId w:val="381"/>
  </w:num>
  <w:num w:numId="30" w16cid:durableId="1618441257">
    <w:abstractNumId w:val="193"/>
  </w:num>
  <w:num w:numId="31" w16cid:durableId="1819766448">
    <w:abstractNumId w:val="45"/>
  </w:num>
  <w:num w:numId="32" w16cid:durableId="263850046">
    <w:abstractNumId w:val="294"/>
  </w:num>
  <w:num w:numId="33" w16cid:durableId="1188985716">
    <w:abstractNumId w:val="444"/>
  </w:num>
  <w:num w:numId="34" w16cid:durableId="1072773212">
    <w:abstractNumId w:val="282"/>
  </w:num>
  <w:num w:numId="35" w16cid:durableId="272132402">
    <w:abstractNumId w:val="53"/>
  </w:num>
  <w:num w:numId="36" w16cid:durableId="1475247678">
    <w:abstractNumId w:val="22"/>
  </w:num>
  <w:num w:numId="37" w16cid:durableId="1700471027">
    <w:abstractNumId w:val="245"/>
  </w:num>
  <w:num w:numId="38" w16cid:durableId="1442605756">
    <w:abstractNumId w:val="418"/>
  </w:num>
  <w:num w:numId="39" w16cid:durableId="1652518985">
    <w:abstractNumId w:val="436"/>
  </w:num>
  <w:num w:numId="40" w16cid:durableId="946352265">
    <w:abstractNumId w:val="345"/>
  </w:num>
  <w:num w:numId="41" w16cid:durableId="2067101552">
    <w:abstractNumId w:val="137"/>
  </w:num>
  <w:num w:numId="42" w16cid:durableId="269776756">
    <w:abstractNumId w:val="333"/>
  </w:num>
  <w:num w:numId="43" w16cid:durableId="1153990161">
    <w:abstractNumId w:val="159"/>
  </w:num>
  <w:num w:numId="44" w16cid:durableId="628323614">
    <w:abstractNumId w:val="164"/>
  </w:num>
  <w:num w:numId="45" w16cid:durableId="564334542">
    <w:abstractNumId w:val="442"/>
  </w:num>
  <w:num w:numId="46" w16cid:durableId="558394480">
    <w:abstractNumId w:val="250"/>
  </w:num>
  <w:num w:numId="47" w16cid:durableId="1478181432">
    <w:abstractNumId w:val="112"/>
  </w:num>
  <w:num w:numId="48" w16cid:durableId="868221386">
    <w:abstractNumId w:val="176"/>
  </w:num>
  <w:num w:numId="49" w16cid:durableId="993989141">
    <w:abstractNumId w:val="473"/>
  </w:num>
  <w:num w:numId="50" w16cid:durableId="1804928109">
    <w:abstractNumId w:val="243"/>
  </w:num>
  <w:num w:numId="51" w16cid:durableId="356128896">
    <w:abstractNumId w:val="34"/>
  </w:num>
  <w:num w:numId="52" w16cid:durableId="1763450396">
    <w:abstractNumId w:val="63"/>
  </w:num>
  <w:num w:numId="53" w16cid:durableId="2041126887">
    <w:abstractNumId w:val="393"/>
  </w:num>
  <w:num w:numId="54" w16cid:durableId="1704013197">
    <w:abstractNumId w:val="297"/>
  </w:num>
  <w:num w:numId="55" w16cid:durableId="1974170162">
    <w:abstractNumId w:val="229"/>
  </w:num>
  <w:num w:numId="56" w16cid:durableId="1871257813">
    <w:abstractNumId w:val="81"/>
  </w:num>
  <w:num w:numId="57" w16cid:durableId="638219718">
    <w:abstractNumId w:val="451"/>
  </w:num>
  <w:num w:numId="58" w16cid:durableId="525169594">
    <w:abstractNumId w:val="317"/>
  </w:num>
  <w:num w:numId="59" w16cid:durableId="1037895579">
    <w:abstractNumId w:val="174"/>
  </w:num>
  <w:num w:numId="60" w16cid:durableId="397827928">
    <w:abstractNumId w:val="278"/>
  </w:num>
  <w:num w:numId="61" w16cid:durableId="1845390075">
    <w:abstractNumId w:val="171"/>
  </w:num>
  <w:num w:numId="62" w16cid:durableId="1138838543">
    <w:abstractNumId w:val="266"/>
  </w:num>
  <w:num w:numId="63" w16cid:durableId="1976526195">
    <w:abstractNumId w:val="261"/>
  </w:num>
  <w:num w:numId="64" w16cid:durableId="1642081536">
    <w:abstractNumId w:val="483"/>
  </w:num>
  <w:num w:numId="65" w16cid:durableId="1940023216">
    <w:abstractNumId w:val="378"/>
  </w:num>
  <w:num w:numId="66" w16cid:durableId="1026521880">
    <w:abstractNumId w:val="302"/>
  </w:num>
  <w:num w:numId="67" w16cid:durableId="372924222">
    <w:abstractNumId w:val="411"/>
  </w:num>
  <w:num w:numId="68" w16cid:durableId="2028864021">
    <w:abstractNumId w:val="408"/>
  </w:num>
  <w:num w:numId="69" w16cid:durableId="416825712">
    <w:abstractNumId w:val="486"/>
  </w:num>
  <w:num w:numId="70" w16cid:durableId="1528640604">
    <w:abstractNumId w:val="121"/>
  </w:num>
  <w:num w:numId="71" w16cid:durableId="1436709590">
    <w:abstractNumId w:val="102"/>
  </w:num>
  <w:num w:numId="72" w16cid:durableId="574052013">
    <w:abstractNumId w:val="183"/>
  </w:num>
  <w:num w:numId="73" w16cid:durableId="1003316115">
    <w:abstractNumId w:val="384"/>
  </w:num>
  <w:num w:numId="74" w16cid:durableId="1572421998">
    <w:abstractNumId w:val="220"/>
  </w:num>
  <w:num w:numId="75" w16cid:durableId="2106918103">
    <w:abstractNumId w:val="303"/>
  </w:num>
  <w:num w:numId="76" w16cid:durableId="245843958">
    <w:abstractNumId w:val="434"/>
  </w:num>
  <w:num w:numId="77" w16cid:durableId="542249912">
    <w:abstractNumId w:val="354"/>
  </w:num>
  <w:num w:numId="78" w16cid:durableId="398023274">
    <w:abstractNumId w:val="330"/>
  </w:num>
  <w:num w:numId="79" w16cid:durableId="336466511">
    <w:abstractNumId w:val="438"/>
  </w:num>
  <w:num w:numId="80" w16cid:durableId="906299798">
    <w:abstractNumId w:val="452"/>
  </w:num>
  <w:num w:numId="81" w16cid:durableId="1404375582">
    <w:abstractNumId w:val="286"/>
  </w:num>
  <w:num w:numId="82" w16cid:durableId="2064209862">
    <w:abstractNumId w:val="404"/>
  </w:num>
  <w:num w:numId="83" w16cid:durableId="1384058016">
    <w:abstractNumId w:val="462"/>
  </w:num>
  <w:num w:numId="84" w16cid:durableId="2021160233">
    <w:abstractNumId w:val="267"/>
  </w:num>
  <w:num w:numId="85" w16cid:durableId="163130511">
    <w:abstractNumId w:val="93"/>
  </w:num>
  <w:num w:numId="86" w16cid:durableId="1020397011">
    <w:abstractNumId w:val="312"/>
  </w:num>
  <w:num w:numId="87" w16cid:durableId="238448125">
    <w:abstractNumId w:val="187"/>
  </w:num>
  <w:num w:numId="88" w16cid:durableId="1066496212">
    <w:abstractNumId w:val="358"/>
  </w:num>
  <w:num w:numId="89" w16cid:durableId="645400466">
    <w:abstractNumId w:val="19"/>
  </w:num>
  <w:num w:numId="90" w16cid:durableId="1154299774">
    <w:abstractNumId w:val="188"/>
  </w:num>
  <w:num w:numId="91" w16cid:durableId="944579187">
    <w:abstractNumId w:val="383"/>
  </w:num>
  <w:num w:numId="92" w16cid:durableId="525487101">
    <w:abstractNumId w:val="36"/>
  </w:num>
  <w:num w:numId="93" w16cid:durableId="1844514183">
    <w:abstractNumId w:val="73"/>
  </w:num>
  <w:num w:numId="94" w16cid:durableId="1975405653">
    <w:abstractNumId w:val="422"/>
  </w:num>
  <w:num w:numId="95" w16cid:durableId="893932585">
    <w:abstractNumId w:val="184"/>
  </w:num>
  <w:num w:numId="96" w16cid:durableId="1367830712">
    <w:abstractNumId w:val="136"/>
  </w:num>
  <w:num w:numId="97" w16cid:durableId="446579674">
    <w:abstractNumId w:val="29"/>
  </w:num>
  <w:num w:numId="98" w16cid:durableId="1706053069">
    <w:abstractNumId w:val="37"/>
  </w:num>
  <w:num w:numId="99" w16cid:durableId="1347902384">
    <w:abstractNumId w:val="200"/>
  </w:num>
  <w:num w:numId="100" w16cid:durableId="156919180">
    <w:abstractNumId w:val="123"/>
  </w:num>
  <w:num w:numId="101" w16cid:durableId="124735976">
    <w:abstractNumId w:val="96"/>
  </w:num>
  <w:num w:numId="102" w16cid:durableId="1086078854">
    <w:abstractNumId w:val="255"/>
  </w:num>
  <w:num w:numId="103" w16cid:durableId="123692785">
    <w:abstractNumId w:val="244"/>
  </w:num>
  <w:num w:numId="104" w16cid:durableId="1303147446">
    <w:abstractNumId w:val="157"/>
  </w:num>
  <w:num w:numId="105" w16cid:durableId="769080194">
    <w:abstractNumId w:val="287"/>
  </w:num>
  <w:num w:numId="106" w16cid:durableId="852259612">
    <w:abstractNumId w:val="170"/>
  </w:num>
  <w:num w:numId="107" w16cid:durableId="1307736326">
    <w:abstractNumId w:val="198"/>
  </w:num>
  <w:num w:numId="108" w16cid:durableId="1091967905">
    <w:abstractNumId w:val="339"/>
  </w:num>
  <w:num w:numId="109" w16cid:durableId="548807517">
    <w:abstractNumId w:val="361"/>
  </w:num>
  <w:num w:numId="110" w16cid:durableId="1337002258">
    <w:abstractNumId w:val="363"/>
  </w:num>
  <w:num w:numId="111" w16cid:durableId="1292395209">
    <w:abstractNumId w:val="55"/>
  </w:num>
  <w:num w:numId="112" w16cid:durableId="1172716556">
    <w:abstractNumId w:val="222"/>
  </w:num>
  <w:num w:numId="113" w16cid:durableId="2085372011">
    <w:abstractNumId w:val="470"/>
  </w:num>
  <w:num w:numId="114" w16cid:durableId="803541799">
    <w:abstractNumId w:val="239"/>
  </w:num>
  <w:num w:numId="115" w16cid:durableId="642084419">
    <w:abstractNumId w:val="233"/>
  </w:num>
  <w:num w:numId="116" w16cid:durableId="2011058562">
    <w:abstractNumId w:val="195"/>
  </w:num>
  <w:num w:numId="117" w16cid:durableId="517933749">
    <w:abstractNumId w:val="144"/>
  </w:num>
  <w:num w:numId="118" w16cid:durableId="312610834">
    <w:abstractNumId w:val="394"/>
  </w:num>
  <w:num w:numId="119" w16cid:durableId="685866573">
    <w:abstractNumId w:val="315"/>
  </w:num>
  <w:num w:numId="120" w16cid:durableId="1637296005">
    <w:abstractNumId w:val="316"/>
  </w:num>
  <w:num w:numId="121" w16cid:durableId="456097435">
    <w:abstractNumId w:val="366"/>
  </w:num>
  <w:num w:numId="122" w16cid:durableId="1477183389">
    <w:abstractNumId w:val="323"/>
  </w:num>
  <w:num w:numId="123" w16cid:durableId="553472462">
    <w:abstractNumId w:val="153"/>
  </w:num>
  <w:num w:numId="124" w16cid:durableId="1796636456">
    <w:abstractNumId w:val="230"/>
  </w:num>
  <w:num w:numId="125" w16cid:durableId="1583904342">
    <w:abstractNumId w:val="126"/>
  </w:num>
  <w:num w:numId="126" w16cid:durableId="1185289559">
    <w:abstractNumId w:val="410"/>
  </w:num>
  <w:num w:numId="127" w16cid:durableId="346951259">
    <w:abstractNumId w:val="295"/>
  </w:num>
  <w:num w:numId="128" w16cid:durableId="380710739">
    <w:abstractNumId w:val="61"/>
  </w:num>
  <w:num w:numId="129" w16cid:durableId="290550901">
    <w:abstractNumId w:val="242"/>
  </w:num>
  <w:num w:numId="130" w16cid:durableId="183524078">
    <w:abstractNumId w:val="237"/>
  </w:num>
  <w:num w:numId="131" w16cid:durableId="468013861">
    <w:abstractNumId w:val="218"/>
  </w:num>
  <w:num w:numId="132" w16cid:durableId="1795250127">
    <w:abstractNumId w:val="99"/>
  </w:num>
  <w:num w:numId="133" w16cid:durableId="821967012">
    <w:abstractNumId w:val="28"/>
  </w:num>
  <w:num w:numId="134" w16cid:durableId="647132247">
    <w:abstractNumId w:val="319"/>
  </w:num>
  <w:num w:numId="135" w16cid:durableId="664283005">
    <w:abstractNumId w:val="415"/>
  </w:num>
  <w:num w:numId="136" w16cid:durableId="1182159666">
    <w:abstractNumId w:val="98"/>
  </w:num>
  <w:num w:numId="137" w16cid:durableId="1433669592">
    <w:abstractNumId w:val="449"/>
  </w:num>
  <w:num w:numId="138" w16cid:durableId="373311720">
    <w:abstractNumId w:val="143"/>
  </w:num>
  <w:num w:numId="139" w16cid:durableId="1682976105">
    <w:abstractNumId w:val="39"/>
  </w:num>
  <w:num w:numId="140" w16cid:durableId="407924030">
    <w:abstractNumId w:val="477"/>
  </w:num>
  <w:num w:numId="141" w16cid:durableId="1074543983">
    <w:abstractNumId w:val="246"/>
  </w:num>
  <w:num w:numId="142" w16cid:durableId="795874647">
    <w:abstractNumId w:val="1"/>
  </w:num>
  <w:num w:numId="143" w16cid:durableId="58328504">
    <w:abstractNumId w:val="2"/>
  </w:num>
  <w:num w:numId="144" w16cid:durableId="2055152765">
    <w:abstractNumId w:val="3"/>
  </w:num>
  <w:num w:numId="145" w16cid:durableId="1964923076">
    <w:abstractNumId w:val="5"/>
  </w:num>
  <w:num w:numId="146" w16cid:durableId="841773961">
    <w:abstractNumId w:val="7"/>
  </w:num>
  <w:num w:numId="147" w16cid:durableId="523788264">
    <w:abstractNumId w:val="9"/>
  </w:num>
  <w:num w:numId="148" w16cid:durableId="12077337">
    <w:abstractNumId w:val="211"/>
  </w:num>
  <w:num w:numId="149" w16cid:durableId="141699693">
    <w:abstractNumId w:val="364"/>
  </w:num>
  <w:num w:numId="150" w16cid:durableId="91895303">
    <w:abstractNumId w:val="169"/>
  </w:num>
  <w:num w:numId="151" w16cid:durableId="1818956180">
    <w:abstractNumId w:val="78"/>
  </w:num>
  <w:num w:numId="152" w16cid:durableId="2116362807">
    <w:abstractNumId w:val="18"/>
  </w:num>
  <w:num w:numId="153" w16cid:durableId="336150839">
    <w:abstractNumId w:val="300"/>
  </w:num>
  <w:num w:numId="154" w16cid:durableId="1458066834">
    <w:abstractNumId w:val="373"/>
  </w:num>
  <w:num w:numId="155" w16cid:durableId="1149134455">
    <w:abstractNumId w:val="251"/>
  </w:num>
  <w:num w:numId="156" w16cid:durableId="623659603">
    <w:abstractNumId w:val="70"/>
  </w:num>
  <w:num w:numId="157" w16cid:durableId="1350643321">
    <w:abstractNumId w:val="140"/>
  </w:num>
  <w:num w:numId="158" w16cid:durableId="827357933">
    <w:abstractNumId w:val="84"/>
  </w:num>
  <w:num w:numId="159" w16cid:durableId="52853265">
    <w:abstractNumId w:val="466"/>
  </w:num>
  <w:num w:numId="160" w16cid:durableId="1750032046">
    <w:abstractNumId w:val="92"/>
  </w:num>
  <w:num w:numId="161" w16cid:durableId="1734573761">
    <w:abstractNumId w:val="270"/>
  </w:num>
  <w:num w:numId="162" w16cid:durableId="287471668">
    <w:abstractNumId w:val="396"/>
  </w:num>
  <w:num w:numId="163" w16cid:durableId="880557933">
    <w:abstractNumId w:val="44"/>
  </w:num>
  <w:num w:numId="164" w16cid:durableId="1809274445">
    <w:abstractNumId w:val="450"/>
  </w:num>
  <w:num w:numId="165" w16cid:durableId="516770360">
    <w:abstractNumId w:val="259"/>
  </w:num>
  <w:num w:numId="166" w16cid:durableId="952711403">
    <w:abstractNumId w:val="142"/>
  </w:num>
  <w:num w:numId="167" w16cid:durableId="440615564">
    <w:abstractNumId w:val="455"/>
  </w:num>
  <w:num w:numId="168" w16cid:durableId="45109365">
    <w:abstractNumId w:val="149"/>
  </w:num>
  <w:num w:numId="169" w16cid:durableId="152070328">
    <w:abstractNumId w:val="331"/>
  </w:num>
  <w:num w:numId="170" w16cid:durableId="263920368">
    <w:abstractNumId w:val="254"/>
  </w:num>
  <w:num w:numId="171" w16cid:durableId="603071004">
    <w:abstractNumId w:val="167"/>
  </w:num>
  <w:num w:numId="172" w16cid:durableId="1492715249">
    <w:abstractNumId w:val="130"/>
  </w:num>
  <w:num w:numId="173" w16cid:durableId="38481718">
    <w:abstractNumId w:val="426"/>
  </w:num>
  <w:num w:numId="174" w16cid:durableId="512913239">
    <w:abstractNumId w:val="235"/>
  </w:num>
  <w:num w:numId="175" w16cid:durableId="1824615076">
    <w:abstractNumId w:val="57"/>
  </w:num>
  <w:num w:numId="176" w16cid:durableId="1526408213">
    <w:abstractNumId w:val="11"/>
  </w:num>
  <w:num w:numId="177" w16cid:durableId="1290168084">
    <w:abstractNumId w:val="42"/>
  </w:num>
  <w:num w:numId="178" w16cid:durableId="1175145092">
    <w:abstractNumId w:val="405"/>
  </w:num>
  <w:num w:numId="179" w16cid:durableId="2142456720">
    <w:abstractNumId w:val="271"/>
  </w:num>
  <w:num w:numId="180" w16cid:durableId="1694531460">
    <w:abstractNumId w:val="48"/>
  </w:num>
  <w:num w:numId="181" w16cid:durableId="1777863408">
    <w:abstractNumId w:val="376"/>
  </w:num>
  <w:num w:numId="182" w16cid:durableId="1739866345">
    <w:abstractNumId w:val="283"/>
  </w:num>
  <w:num w:numId="183" w16cid:durableId="1572885684">
    <w:abstractNumId w:val="72"/>
  </w:num>
  <w:num w:numId="184" w16cid:durableId="1661081298">
    <w:abstractNumId w:val="474"/>
  </w:num>
  <w:num w:numId="185" w16cid:durableId="647905707">
    <w:abstractNumId w:val="382"/>
  </w:num>
  <w:num w:numId="186" w16cid:durableId="2069302340">
    <w:abstractNumId w:val="279"/>
  </w:num>
  <w:num w:numId="187" w16cid:durableId="672534134">
    <w:abstractNumId w:val="111"/>
  </w:num>
  <w:num w:numId="188" w16cid:durableId="1042754295">
    <w:abstractNumId w:val="35"/>
  </w:num>
  <w:num w:numId="189" w16cid:durableId="466819373">
    <w:abstractNumId w:val="241"/>
  </w:num>
  <w:num w:numId="190" w16cid:durableId="559293374">
    <w:abstractNumId w:val="310"/>
  </w:num>
  <w:num w:numId="191" w16cid:durableId="285745979">
    <w:abstractNumId w:val="162"/>
  </w:num>
  <w:num w:numId="192" w16cid:durableId="2121294961">
    <w:abstractNumId w:val="435"/>
  </w:num>
  <w:num w:numId="193" w16cid:durableId="902523955">
    <w:abstractNumId w:val="168"/>
  </w:num>
  <w:num w:numId="194" w16cid:durableId="871453948">
    <w:abstractNumId w:val="15"/>
  </w:num>
  <w:num w:numId="195" w16cid:durableId="2046443544">
    <w:abstractNumId w:val="82"/>
  </w:num>
  <w:num w:numId="196" w16cid:durableId="2102793411">
    <w:abstractNumId w:val="79"/>
  </w:num>
  <w:num w:numId="197" w16cid:durableId="1388913579">
    <w:abstractNumId w:val="360"/>
  </w:num>
  <w:num w:numId="198" w16cid:durableId="706416460">
    <w:abstractNumId w:val="58"/>
  </w:num>
  <w:num w:numId="199" w16cid:durableId="1268347415">
    <w:abstractNumId w:val="32"/>
  </w:num>
  <w:num w:numId="200" w16cid:durableId="1732802596">
    <w:abstractNumId w:val="115"/>
  </w:num>
  <w:num w:numId="201" w16cid:durableId="1332177622">
    <w:abstractNumId w:val="213"/>
  </w:num>
  <w:num w:numId="202" w16cid:durableId="1390575559">
    <w:abstractNumId w:val="4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1297032152">
    <w:abstractNumId w:val="40"/>
  </w:num>
  <w:num w:numId="204" w16cid:durableId="75441739">
    <w:abstractNumId w:val="298"/>
  </w:num>
  <w:num w:numId="205" w16cid:durableId="520633074">
    <w:abstractNumId w:val="206"/>
  </w:num>
  <w:num w:numId="206" w16cid:durableId="31420958">
    <w:abstractNumId w:val="385"/>
  </w:num>
  <w:num w:numId="207" w16cid:durableId="1723555560">
    <w:abstractNumId w:val="62"/>
  </w:num>
  <w:num w:numId="208" w16cid:durableId="790199838">
    <w:abstractNumId w:val="409"/>
  </w:num>
  <w:num w:numId="209" w16cid:durableId="1984002949">
    <w:abstractNumId w:val="268"/>
  </w:num>
  <w:num w:numId="210" w16cid:durableId="757291277">
    <w:abstractNumId w:val="399"/>
  </w:num>
  <w:num w:numId="211" w16cid:durableId="619843419">
    <w:abstractNumId w:val="192"/>
  </w:num>
  <w:num w:numId="212" w16cid:durableId="1821535292">
    <w:abstractNumId w:val="397"/>
  </w:num>
  <w:num w:numId="213" w16cid:durableId="1014068076">
    <w:abstractNumId w:val="349"/>
  </w:num>
  <w:num w:numId="214" w16cid:durableId="2067406953">
    <w:abstractNumId w:val="423"/>
  </w:num>
  <w:num w:numId="215" w16cid:durableId="709913477">
    <w:abstractNumId w:val="400"/>
  </w:num>
  <w:num w:numId="216" w16cid:durableId="1926264121">
    <w:abstractNumId w:val="27"/>
  </w:num>
  <w:num w:numId="217" w16cid:durableId="1412895255">
    <w:abstractNumId w:val="375"/>
  </w:num>
  <w:num w:numId="218" w16cid:durableId="1951007818">
    <w:abstractNumId w:val="38"/>
  </w:num>
  <w:num w:numId="219" w16cid:durableId="1914898150">
    <w:abstractNumId w:val="456"/>
  </w:num>
  <w:num w:numId="220" w16cid:durableId="1326056020">
    <w:abstractNumId w:val="148"/>
  </w:num>
  <w:num w:numId="221" w16cid:durableId="1942445288">
    <w:abstractNumId w:val="459"/>
  </w:num>
  <w:num w:numId="222" w16cid:durableId="823470227">
    <w:abstractNumId w:val="87"/>
  </w:num>
  <w:num w:numId="223" w16cid:durableId="1109550523">
    <w:abstractNumId w:val="25"/>
  </w:num>
  <w:num w:numId="224" w16cid:durableId="2075933629">
    <w:abstractNumId w:val="24"/>
  </w:num>
  <w:num w:numId="225" w16cid:durableId="974456003">
    <w:abstractNumId w:val="292"/>
  </w:num>
  <w:num w:numId="226" w16cid:durableId="724335948">
    <w:abstractNumId w:val="285"/>
  </w:num>
  <w:num w:numId="227" w16cid:durableId="1121680265">
    <w:abstractNumId w:val="46"/>
  </w:num>
  <w:num w:numId="228" w16cid:durableId="1376999921">
    <w:abstractNumId w:val="74"/>
  </w:num>
  <w:num w:numId="229" w16cid:durableId="2110738151">
    <w:abstractNumId w:val="94"/>
  </w:num>
  <w:num w:numId="230" w16cid:durableId="1803617029">
    <w:abstractNumId w:val="17"/>
  </w:num>
  <w:num w:numId="231" w16cid:durableId="887881749">
    <w:abstractNumId w:val="105"/>
  </w:num>
  <w:num w:numId="232" w16cid:durableId="990643189">
    <w:abstractNumId w:val="419"/>
  </w:num>
  <w:num w:numId="233" w16cid:durableId="917062067">
    <w:abstractNumId w:val="181"/>
  </w:num>
  <w:num w:numId="234" w16cid:durableId="364210569">
    <w:abstractNumId w:val="207"/>
  </w:num>
  <w:num w:numId="235" w16cid:durableId="629092275">
    <w:abstractNumId w:val="335"/>
  </w:num>
  <w:num w:numId="236" w16cid:durableId="573050146">
    <w:abstractNumId w:val="326"/>
  </w:num>
  <w:num w:numId="237" w16cid:durableId="1620990741">
    <w:abstractNumId w:val="67"/>
  </w:num>
  <w:num w:numId="238" w16cid:durableId="1091505183">
    <w:abstractNumId w:val="225"/>
  </w:num>
  <w:num w:numId="239" w16cid:durableId="717322422">
    <w:abstractNumId w:val="132"/>
  </w:num>
  <w:num w:numId="240" w16cid:durableId="1070739187">
    <w:abstractNumId w:val="437"/>
  </w:num>
  <w:num w:numId="241" w16cid:durableId="189145895">
    <w:abstractNumId w:val="305"/>
  </w:num>
  <w:num w:numId="242" w16cid:durableId="1005665327">
    <w:abstractNumId w:val="135"/>
  </w:num>
  <w:num w:numId="243" w16cid:durableId="933319985">
    <w:abstractNumId w:val="71"/>
  </w:num>
  <w:num w:numId="244" w16cid:durableId="1546409729">
    <w:abstractNumId w:val="431"/>
  </w:num>
  <w:num w:numId="245" w16cid:durableId="1990817145">
    <w:abstractNumId w:val="421"/>
  </w:num>
  <w:num w:numId="246" w16cid:durableId="1161115971">
    <w:abstractNumId w:val="197"/>
  </w:num>
  <w:num w:numId="247" w16cid:durableId="1282420028">
    <w:abstractNumId w:val="277"/>
  </w:num>
  <w:num w:numId="248" w16cid:durableId="737674177">
    <w:abstractNumId w:val="447"/>
  </w:num>
  <w:num w:numId="249" w16cid:durableId="443577137">
    <w:abstractNumId w:val="2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789055475">
    <w:abstractNumId w:val="445"/>
  </w:num>
  <w:num w:numId="251" w16cid:durableId="658922727">
    <w:abstractNumId w:val="314"/>
  </w:num>
  <w:num w:numId="252" w16cid:durableId="1942449137">
    <w:abstractNumId w:val="231"/>
  </w:num>
  <w:num w:numId="253" w16cid:durableId="78068279">
    <w:abstractNumId w:val="65"/>
  </w:num>
  <w:num w:numId="254" w16cid:durableId="888734510">
    <w:abstractNumId w:val="357"/>
  </w:num>
  <w:num w:numId="255" w16cid:durableId="1753042432">
    <w:abstractNumId w:val="158"/>
  </w:num>
  <w:num w:numId="256" w16cid:durableId="1559901044">
    <w:abstractNumId w:val="3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18792711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177160366">
    <w:abstractNumId w:val="322"/>
  </w:num>
  <w:num w:numId="259" w16cid:durableId="1141267334">
    <w:abstractNumId w:val="318"/>
  </w:num>
  <w:num w:numId="260" w16cid:durableId="1940214142">
    <w:abstractNumId w:val="80"/>
  </w:num>
  <w:num w:numId="261" w16cid:durableId="1793012557">
    <w:abstractNumId w:val="95"/>
  </w:num>
  <w:num w:numId="262" w16cid:durableId="1544446127">
    <w:abstractNumId w:val="463"/>
  </w:num>
  <w:num w:numId="263" w16cid:durableId="1826824614">
    <w:abstractNumId w:val="4"/>
  </w:num>
  <w:num w:numId="264" w16cid:durableId="1099105020">
    <w:abstractNumId w:val="221"/>
  </w:num>
  <w:num w:numId="265" w16cid:durableId="1572883484">
    <w:abstractNumId w:val="472"/>
  </w:num>
  <w:num w:numId="266" w16cid:durableId="1471091379">
    <w:abstractNumId w:val="253"/>
  </w:num>
  <w:num w:numId="267" w16cid:durableId="657804778">
    <w:abstractNumId w:val="481"/>
  </w:num>
  <w:num w:numId="268" w16cid:durableId="1901549765">
    <w:abstractNumId w:val="150"/>
  </w:num>
  <w:num w:numId="269" w16cid:durableId="2098210390">
    <w:abstractNumId w:val="307"/>
  </w:num>
  <w:num w:numId="270" w16cid:durableId="1620141881">
    <w:abstractNumId w:val="308"/>
  </w:num>
  <w:num w:numId="271" w16cid:durableId="891190949">
    <w:abstractNumId w:val="189"/>
  </w:num>
  <w:num w:numId="272" w16cid:durableId="561253291">
    <w:abstractNumId w:val="293"/>
  </w:num>
  <w:num w:numId="273" w16cid:durableId="1214344438">
    <w:abstractNumId w:val="392"/>
  </w:num>
  <w:num w:numId="274" w16cid:durableId="279606029">
    <w:abstractNumId w:val="238"/>
  </w:num>
  <w:num w:numId="275" w16cid:durableId="1988900116">
    <w:abstractNumId w:val="469"/>
  </w:num>
  <w:num w:numId="276" w16cid:durableId="1475291931">
    <w:abstractNumId w:val="388"/>
  </w:num>
  <w:num w:numId="277" w16cid:durableId="1851751513">
    <w:abstractNumId w:val="75"/>
  </w:num>
  <w:num w:numId="278" w16cid:durableId="878325300">
    <w:abstractNumId w:val="76"/>
  </w:num>
  <w:num w:numId="279" w16cid:durableId="2121609237">
    <w:abstractNumId w:val="342"/>
  </w:num>
  <w:num w:numId="280" w16cid:durableId="1846237917">
    <w:abstractNumId w:val="117"/>
  </w:num>
  <w:num w:numId="281" w16cid:durableId="858544721">
    <w:abstractNumId w:val="180"/>
  </w:num>
  <w:num w:numId="282" w16cid:durableId="418209985">
    <w:abstractNumId w:val="441"/>
  </w:num>
  <w:num w:numId="283" w16cid:durableId="519007369">
    <w:abstractNumId w:val="240"/>
  </w:num>
  <w:num w:numId="284" w16cid:durableId="2145006666">
    <w:abstractNumId w:val="313"/>
  </w:num>
  <w:num w:numId="285" w16cid:durableId="852958195">
    <w:abstractNumId w:val="427"/>
  </w:num>
  <w:num w:numId="286" w16cid:durableId="90859012">
    <w:abstractNumId w:val="124"/>
  </w:num>
  <w:num w:numId="287" w16cid:durableId="828445523">
    <w:abstractNumId w:val="417"/>
  </w:num>
  <w:num w:numId="288" w16cid:durableId="401559479">
    <w:abstractNumId w:val="389"/>
  </w:num>
  <w:num w:numId="289" w16cid:durableId="1080785063">
    <w:abstractNumId w:val="340"/>
  </w:num>
  <w:num w:numId="290" w16cid:durableId="961031497">
    <w:abstractNumId w:val="219"/>
  </w:num>
  <w:num w:numId="291" w16cid:durableId="110713407">
    <w:abstractNumId w:val="216"/>
  </w:num>
  <w:num w:numId="292" w16cid:durableId="847865236">
    <w:abstractNumId w:val="370"/>
  </w:num>
  <w:num w:numId="293" w16cid:durableId="468670493">
    <w:abstractNumId w:val="311"/>
  </w:num>
  <w:num w:numId="294" w16cid:durableId="3017089">
    <w:abstractNumId w:val="223"/>
  </w:num>
  <w:num w:numId="295" w16cid:durableId="689918165">
    <w:abstractNumId w:val="185"/>
  </w:num>
  <w:num w:numId="296" w16cid:durableId="866452815">
    <w:abstractNumId w:val="85"/>
  </w:num>
  <w:num w:numId="297" w16cid:durableId="1910189610">
    <w:abstractNumId w:val="20"/>
  </w:num>
  <w:num w:numId="298" w16cid:durableId="28342176">
    <w:abstractNumId w:val="127"/>
  </w:num>
  <w:num w:numId="299" w16cid:durableId="789014962">
    <w:abstractNumId w:val="43"/>
  </w:num>
  <w:num w:numId="300" w16cid:durableId="1454327285">
    <w:abstractNumId w:val="119"/>
  </w:num>
  <w:num w:numId="301" w16cid:durableId="2077507878">
    <w:abstractNumId w:val="290"/>
  </w:num>
  <w:num w:numId="302" w16cid:durableId="1084650235">
    <w:abstractNumId w:val="125"/>
  </w:num>
  <w:num w:numId="303" w16cid:durableId="1624268656">
    <w:abstractNumId w:val="274"/>
  </w:num>
  <w:num w:numId="304" w16cid:durableId="1657299714">
    <w:abstractNumId w:val="430"/>
  </w:num>
  <w:num w:numId="305" w16cid:durableId="890457892">
    <w:abstractNumId w:val="109"/>
  </w:num>
  <w:num w:numId="306" w16cid:durableId="2071491262">
    <w:abstractNumId w:val="309"/>
  </w:num>
  <w:num w:numId="307" w16cid:durableId="70278920">
    <w:abstractNumId w:val="163"/>
  </w:num>
  <w:num w:numId="308" w16cid:durableId="1335693500">
    <w:abstractNumId w:val="371"/>
  </w:num>
  <w:num w:numId="309" w16cid:durableId="1436904466">
    <w:abstractNumId w:val="90"/>
  </w:num>
  <w:num w:numId="310" w16cid:durableId="1372220720">
    <w:abstractNumId w:val="476"/>
  </w:num>
  <w:num w:numId="311" w16cid:durableId="1715889826">
    <w:abstractNumId w:val="12"/>
  </w:num>
  <w:num w:numId="312" w16cid:durableId="1269242773">
    <w:abstractNumId w:val="467"/>
  </w:num>
  <w:num w:numId="313" w16cid:durableId="1530528292">
    <w:abstractNumId w:val="482"/>
  </w:num>
  <w:num w:numId="314" w16cid:durableId="1592397624">
    <w:abstractNumId w:val="194"/>
  </w:num>
  <w:num w:numId="315" w16cid:durableId="876046647">
    <w:abstractNumId w:val="334"/>
  </w:num>
  <w:num w:numId="316" w16cid:durableId="640037469">
    <w:abstractNumId w:val="281"/>
  </w:num>
  <w:num w:numId="317" w16cid:durableId="105270129">
    <w:abstractNumId w:val="23"/>
  </w:num>
  <w:num w:numId="318" w16cid:durableId="1163735962">
    <w:abstractNumId w:val="91"/>
  </w:num>
  <w:num w:numId="319" w16cid:durableId="1419981415">
    <w:abstractNumId w:val="471"/>
  </w:num>
  <w:num w:numId="320" w16cid:durableId="1732843029">
    <w:abstractNumId w:val="348"/>
  </w:num>
  <w:num w:numId="321" w16cid:durableId="1817641902">
    <w:abstractNumId w:val="64"/>
  </w:num>
  <w:num w:numId="322" w16cid:durableId="906302015">
    <w:abstractNumId w:val="155"/>
  </w:num>
  <w:num w:numId="323" w16cid:durableId="1216549054">
    <w:abstractNumId w:val="398"/>
  </w:num>
  <w:num w:numId="324" w16cid:durableId="1605846517">
    <w:abstractNumId w:val="343"/>
  </w:num>
  <w:num w:numId="325" w16cid:durableId="498472834">
    <w:abstractNumId w:val="100"/>
  </w:num>
  <w:num w:numId="326" w16cid:durableId="788085973">
    <w:abstractNumId w:val="332"/>
  </w:num>
  <w:num w:numId="327" w16cid:durableId="503280516">
    <w:abstractNumId w:val="134"/>
  </w:num>
  <w:num w:numId="328" w16cid:durableId="737939489">
    <w:abstractNumId w:val="355"/>
  </w:num>
  <w:num w:numId="329" w16cid:durableId="1863516620">
    <w:abstractNumId w:val="284"/>
  </w:num>
  <w:num w:numId="330" w16cid:durableId="1001735029">
    <w:abstractNumId w:val="479"/>
  </w:num>
  <w:num w:numId="331" w16cid:durableId="671836550">
    <w:abstractNumId w:val="288"/>
  </w:num>
  <w:num w:numId="332" w16cid:durableId="935017284">
    <w:abstractNumId w:val="351"/>
  </w:num>
  <w:num w:numId="333" w16cid:durableId="368334017">
    <w:abstractNumId w:val="83"/>
  </w:num>
  <w:num w:numId="334" w16cid:durableId="309330121">
    <w:abstractNumId w:val="336"/>
  </w:num>
  <w:num w:numId="335" w16cid:durableId="1634824996">
    <w:abstractNumId w:val="172"/>
  </w:num>
  <w:num w:numId="336" w16cid:durableId="1224097287">
    <w:abstractNumId w:val="262"/>
  </w:num>
  <w:num w:numId="337" w16cid:durableId="1817143946">
    <w:abstractNumId w:val="264"/>
  </w:num>
  <w:num w:numId="338" w16cid:durableId="1443257010">
    <w:abstractNumId w:val="131"/>
  </w:num>
  <w:num w:numId="339" w16cid:durableId="922953674">
    <w:abstractNumId w:val="16"/>
  </w:num>
  <w:num w:numId="340" w16cid:durableId="118494069">
    <w:abstractNumId w:val="306"/>
  </w:num>
  <w:num w:numId="341" w16cid:durableId="1264608775">
    <w:abstractNumId w:val="321"/>
  </w:num>
  <w:num w:numId="342" w16cid:durableId="1844122442">
    <w:abstractNumId w:val="406"/>
  </w:num>
  <w:num w:numId="343" w16cid:durableId="970595401">
    <w:abstractNumId w:val="368"/>
  </w:num>
  <w:num w:numId="344" w16cid:durableId="862865388">
    <w:abstractNumId w:val="359"/>
  </w:num>
  <w:num w:numId="345" w16cid:durableId="409155506">
    <w:abstractNumId w:val="226"/>
  </w:num>
  <w:num w:numId="346" w16cid:durableId="1251428046">
    <w:abstractNumId w:val="89"/>
  </w:num>
  <w:num w:numId="347" w16cid:durableId="1985619009">
    <w:abstractNumId w:val="412"/>
  </w:num>
  <w:num w:numId="348" w16cid:durableId="2075741139">
    <w:abstractNumId w:val="454"/>
  </w:num>
  <w:num w:numId="349" w16cid:durableId="2098016210">
    <w:abstractNumId w:val="413"/>
  </w:num>
  <w:num w:numId="350" w16cid:durableId="1540628996">
    <w:abstractNumId w:val="341"/>
  </w:num>
  <w:num w:numId="351" w16cid:durableId="281154345">
    <w:abstractNumId w:val="260"/>
  </w:num>
  <w:num w:numId="352" w16cid:durableId="1557161066">
    <w:abstractNumId w:val="391"/>
  </w:num>
  <w:num w:numId="353" w16cid:durableId="411661532">
    <w:abstractNumId w:val="179"/>
  </w:num>
  <w:num w:numId="354" w16cid:durableId="1427459039">
    <w:abstractNumId w:val="356"/>
  </w:num>
  <w:num w:numId="355" w16cid:durableId="1997221614">
    <w:abstractNumId w:val="280"/>
  </w:num>
  <w:num w:numId="356" w16cid:durableId="1241646123">
    <w:abstractNumId w:val="296"/>
  </w:num>
  <w:num w:numId="357" w16cid:durableId="238365333">
    <w:abstractNumId w:val="190"/>
  </w:num>
  <w:num w:numId="358" w16cid:durableId="1956905834">
    <w:abstractNumId w:val="113"/>
  </w:num>
  <w:num w:numId="359" w16cid:durableId="1835024727">
    <w:abstractNumId w:val="145"/>
  </w:num>
  <w:num w:numId="360" w16cid:durableId="1433621485">
    <w:abstractNumId w:val="199"/>
  </w:num>
  <w:num w:numId="361" w16cid:durableId="1322193513">
    <w:abstractNumId w:val="248"/>
  </w:num>
  <w:num w:numId="362" w16cid:durableId="401223633">
    <w:abstractNumId w:val="208"/>
  </w:num>
  <w:num w:numId="363" w16cid:durableId="152373794">
    <w:abstractNumId w:val="26"/>
  </w:num>
  <w:num w:numId="364" w16cid:durableId="1668093594">
    <w:abstractNumId w:val="338"/>
  </w:num>
  <w:num w:numId="365" w16cid:durableId="1584872576">
    <w:abstractNumId w:val="203"/>
  </w:num>
  <w:num w:numId="366" w16cid:durableId="309336199">
    <w:abstractNumId w:val="129"/>
  </w:num>
  <w:num w:numId="367" w16cid:durableId="1352607466">
    <w:abstractNumId w:val="464"/>
  </w:num>
  <w:num w:numId="368" w16cid:durableId="838427008">
    <w:abstractNumId w:val="173"/>
  </w:num>
  <w:num w:numId="369" w16cid:durableId="1221672302">
    <w:abstractNumId w:val="202"/>
  </w:num>
  <w:num w:numId="370" w16cid:durableId="1152058446">
    <w:abstractNumId w:val="154"/>
  </w:num>
  <w:num w:numId="371" w16cid:durableId="1995060349">
    <w:abstractNumId w:val="14"/>
  </w:num>
  <w:num w:numId="372" w16cid:durableId="490491741">
    <w:abstractNumId w:val="110"/>
  </w:num>
  <w:num w:numId="373" w16cid:durableId="8223140">
    <w:abstractNumId w:val="365"/>
  </w:num>
  <w:num w:numId="374" w16cid:durableId="2134515882">
    <w:abstractNumId w:val="103"/>
  </w:num>
  <w:num w:numId="375" w16cid:durableId="619578539">
    <w:abstractNumId w:val="299"/>
  </w:num>
  <w:num w:numId="376" w16cid:durableId="602615521">
    <w:abstractNumId w:val="420"/>
  </w:num>
  <w:num w:numId="377" w16cid:durableId="1333875590">
    <w:abstractNumId w:val="97"/>
  </w:num>
  <w:num w:numId="378" w16cid:durableId="886062475">
    <w:abstractNumId w:val="480"/>
  </w:num>
  <w:num w:numId="379" w16cid:durableId="622418497">
    <w:abstractNumId w:val="138"/>
  </w:num>
  <w:num w:numId="380" w16cid:durableId="2083791850">
    <w:abstractNumId w:val="182"/>
  </w:num>
  <w:num w:numId="381" w16cid:durableId="1524517202">
    <w:abstractNumId w:val="395"/>
  </w:num>
  <w:num w:numId="382" w16cid:durableId="2111579813">
    <w:abstractNumId w:val="10"/>
  </w:num>
  <w:num w:numId="383" w16cid:durableId="1301224501">
    <w:abstractNumId w:val="425"/>
  </w:num>
  <w:num w:numId="384" w16cid:durableId="909510237">
    <w:abstractNumId w:val="269"/>
  </w:num>
  <w:num w:numId="385" w16cid:durableId="1405713429">
    <w:abstractNumId w:val="236"/>
  </w:num>
  <w:num w:numId="386" w16cid:durableId="960762787">
    <w:abstractNumId w:val="215"/>
  </w:num>
  <w:num w:numId="387" w16cid:durableId="2080058658">
    <w:abstractNumId w:val="367"/>
  </w:num>
  <w:num w:numId="388" w16cid:durableId="1180119747">
    <w:abstractNumId w:val="104"/>
  </w:num>
  <w:num w:numId="389" w16cid:durableId="2137485736">
    <w:abstractNumId w:val="191"/>
  </w:num>
  <w:num w:numId="390" w16cid:durableId="1703742959">
    <w:abstractNumId w:val="304"/>
  </w:num>
  <w:num w:numId="391" w16cid:durableId="1299914208">
    <w:abstractNumId w:val="141"/>
  </w:num>
  <w:num w:numId="392" w16cid:durableId="1250309559">
    <w:abstractNumId w:val="156"/>
  </w:num>
  <w:num w:numId="393" w16cid:durableId="396589677">
    <w:abstractNumId w:val="101"/>
  </w:num>
  <w:num w:numId="394" w16cid:durableId="1714185070">
    <w:abstractNumId w:val="265"/>
  </w:num>
  <w:num w:numId="395" w16cid:durableId="918751176">
    <w:abstractNumId w:val="232"/>
  </w:num>
  <w:num w:numId="396" w16cid:durableId="236206812">
    <w:abstractNumId w:val="196"/>
  </w:num>
  <w:num w:numId="397" w16cid:durableId="1817455143">
    <w:abstractNumId w:val="372"/>
  </w:num>
  <w:num w:numId="398" w16cid:durableId="1905604858">
    <w:abstractNumId w:val="328"/>
  </w:num>
  <w:num w:numId="399" w16cid:durableId="1008941440">
    <w:abstractNumId w:val="258"/>
  </w:num>
  <w:num w:numId="400" w16cid:durableId="1024281345">
    <w:abstractNumId w:val="210"/>
  </w:num>
  <w:num w:numId="401" w16cid:durableId="1005127565">
    <w:abstractNumId w:val="114"/>
  </w:num>
  <w:num w:numId="402" w16cid:durableId="377318647">
    <w:abstractNumId w:val="257"/>
  </w:num>
  <w:num w:numId="403" w16cid:durableId="498274584">
    <w:abstractNumId w:val="327"/>
  </w:num>
  <w:num w:numId="404" w16cid:durableId="2083680376">
    <w:abstractNumId w:val="33"/>
  </w:num>
  <w:num w:numId="405" w16cid:durableId="337655603">
    <w:abstractNumId w:val="217"/>
  </w:num>
  <w:num w:numId="406" w16cid:durableId="1221210070">
    <w:abstractNumId w:val="429"/>
  </w:num>
  <w:num w:numId="407" w16cid:durableId="1206026118">
    <w:abstractNumId w:val="178"/>
  </w:num>
  <w:num w:numId="408" w16cid:durableId="751510554">
    <w:abstractNumId w:val="353"/>
  </w:num>
  <w:num w:numId="409" w16cid:durableId="120153159">
    <w:abstractNumId w:val="116"/>
  </w:num>
  <w:num w:numId="410" w16cid:durableId="144514948">
    <w:abstractNumId w:val="276"/>
  </w:num>
  <w:num w:numId="411" w16cid:durableId="481043022">
    <w:abstractNumId w:val="407"/>
  </w:num>
  <w:num w:numId="412" w16cid:durableId="1401516630">
    <w:abstractNumId w:val="403"/>
  </w:num>
  <w:num w:numId="413" w16cid:durableId="1455489249">
    <w:abstractNumId w:val="439"/>
  </w:num>
  <w:num w:numId="414" w16cid:durableId="431248944">
    <w:abstractNumId w:val="478"/>
  </w:num>
  <w:num w:numId="415" w16cid:durableId="1453478270">
    <w:abstractNumId w:val="152"/>
  </w:num>
  <w:num w:numId="416" w16cid:durableId="1698966873">
    <w:abstractNumId w:val="66"/>
  </w:num>
  <w:num w:numId="417" w16cid:durableId="595669517">
    <w:abstractNumId w:val="414"/>
  </w:num>
  <w:num w:numId="418" w16cid:durableId="324018997">
    <w:abstractNumId w:val="320"/>
  </w:num>
  <w:num w:numId="419" w16cid:durableId="170678962">
    <w:abstractNumId w:val="50"/>
  </w:num>
  <w:num w:numId="420" w16cid:durableId="893464817">
    <w:abstractNumId w:val="263"/>
  </w:num>
  <w:num w:numId="421" w16cid:durableId="1396661707">
    <w:abstractNumId w:val="433"/>
  </w:num>
  <w:num w:numId="422" w16cid:durableId="256713164">
    <w:abstractNumId w:val="30"/>
  </w:num>
  <w:num w:numId="423" w16cid:durableId="413741184">
    <w:abstractNumId w:val="106"/>
  </w:num>
  <w:num w:numId="424" w16cid:durableId="1459566641">
    <w:abstractNumId w:val="60"/>
  </w:num>
  <w:num w:numId="425" w16cid:durableId="2019043938">
    <w:abstractNumId w:val="379"/>
  </w:num>
  <w:num w:numId="426" w16cid:durableId="1784495840">
    <w:abstractNumId w:val="47"/>
  </w:num>
  <w:num w:numId="427" w16cid:durableId="1888637554">
    <w:abstractNumId w:val="252"/>
  </w:num>
  <w:num w:numId="428" w16cid:durableId="2124230084">
    <w:abstractNumId w:val="362"/>
  </w:num>
  <w:num w:numId="429" w16cid:durableId="1201211985">
    <w:abstractNumId w:val="139"/>
  </w:num>
  <w:num w:numId="430" w16cid:durableId="1208908878">
    <w:abstractNumId w:val="59"/>
  </w:num>
  <w:num w:numId="431" w16cid:durableId="407657207">
    <w:abstractNumId w:val="56"/>
  </w:num>
  <w:num w:numId="432" w16cid:durableId="1011418486">
    <w:abstractNumId w:val="386"/>
  </w:num>
  <w:num w:numId="433" w16cid:durableId="887112952">
    <w:abstractNumId w:val="205"/>
  </w:num>
  <w:num w:numId="434" w16cid:durableId="343167406">
    <w:abstractNumId w:val="186"/>
  </w:num>
  <w:num w:numId="435" w16cid:durableId="1682078444">
    <w:abstractNumId w:val="468"/>
  </w:num>
  <w:num w:numId="436" w16cid:durableId="568274086">
    <w:abstractNumId w:val="461"/>
  </w:num>
  <w:num w:numId="437" w16cid:durableId="1694190635">
    <w:abstractNumId w:val="177"/>
  </w:num>
  <w:num w:numId="438" w16cid:durableId="434860673">
    <w:abstractNumId w:val="161"/>
  </w:num>
  <w:num w:numId="439" w16cid:durableId="451360427">
    <w:abstractNumId w:val="485"/>
  </w:num>
  <w:num w:numId="440" w16cid:durableId="738480853">
    <w:abstractNumId w:val="275"/>
  </w:num>
  <w:num w:numId="441" w16cid:durableId="1052001635">
    <w:abstractNumId w:val="377"/>
  </w:num>
  <w:num w:numId="442" w16cid:durableId="1588689193">
    <w:abstractNumId w:val="160"/>
  </w:num>
  <w:num w:numId="443" w16cid:durableId="410471722">
    <w:abstractNumId w:val="51"/>
  </w:num>
  <w:num w:numId="444" w16cid:durableId="1875539541">
    <w:abstractNumId w:val="77"/>
  </w:num>
  <w:num w:numId="445" w16cid:durableId="419258270">
    <w:abstractNumId w:val="344"/>
  </w:num>
  <w:num w:numId="446" w16cid:durableId="1177960966">
    <w:abstractNumId w:val="88"/>
  </w:num>
  <w:num w:numId="447" w16cid:durableId="637612626">
    <w:abstractNumId w:val="147"/>
  </w:num>
  <w:num w:numId="448" w16cid:durableId="1716542746">
    <w:abstractNumId w:val="443"/>
  </w:num>
  <w:num w:numId="449" w16cid:durableId="1347250409">
    <w:abstractNumId w:val="247"/>
  </w:num>
  <w:num w:numId="450" w16cid:durableId="1233469026">
    <w:abstractNumId w:val="68"/>
  </w:num>
  <w:num w:numId="451" w16cid:durableId="19818785">
    <w:abstractNumId w:val="212"/>
  </w:num>
  <w:num w:numId="452" w16cid:durableId="1246721135">
    <w:abstractNumId w:val="256"/>
  </w:num>
  <w:num w:numId="453" w16cid:durableId="2075085657">
    <w:abstractNumId w:val="448"/>
  </w:num>
  <w:num w:numId="454" w16cid:durableId="141582548">
    <w:abstractNumId w:val="41"/>
  </w:num>
  <w:num w:numId="455" w16cid:durableId="774863803">
    <w:abstractNumId w:val="460"/>
  </w:num>
  <w:num w:numId="456" w16cid:durableId="1582906371">
    <w:abstractNumId w:val="329"/>
  </w:num>
  <w:num w:numId="457" w16cid:durableId="1432697326">
    <w:abstractNumId w:val="380"/>
  </w:num>
  <w:num w:numId="458" w16cid:durableId="1919896484">
    <w:abstractNumId w:val="289"/>
  </w:num>
  <w:num w:numId="459" w16cid:durableId="572541860">
    <w:abstractNumId w:val="402"/>
  </w:num>
  <w:num w:numId="460" w16cid:durableId="1135877434">
    <w:abstractNumId w:val="337"/>
  </w:num>
  <w:num w:numId="461" w16cid:durableId="1858037487">
    <w:abstractNumId w:val="457"/>
  </w:num>
  <w:num w:numId="462" w16cid:durableId="2079352786">
    <w:abstractNumId w:val="369"/>
  </w:num>
  <w:num w:numId="463" w16cid:durableId="1570457002">
    <w:abstractNumId w:val="224"/>
  </w:num>
  <w:num w:numId="464" w16cid:durableId="567158279">
    <w:abstractNumId w:val="122"/>
  </w:num>
  <w:num w:numId="465" w16cid:durableId="1666741463">
    <w:abstractNumId w:val="301"/>
  </w:num>
  <w:num w:numId="466" w16cid:durableId="1632855685">
    <w:abstractNumId w:val="401"/>
  </w:num>
  <w:num w:numId="467" w16cid:durableId="296421342">
    <w:abstractNumId w:val="446"/>
  </w:num>
  <w:num w:numId="468" w16cid:durableId="2004696524">
    <w:abstractNumId w:val="347"/>
  </w:num>
  <w:num w:numId="469" w16cid:durableId="210268173">
    <w:abstractNumId w:val="453"/>
  </w:num>
  <w:num w:numId="470" w16cid:durableId="1953827548">
    <w:abstractNumId w:val="0"/>
  </w:num>
  <w:num w:numId="471" w16cid:durableId="1646930258">
    <w:abstractNumId w:val="387"/>
  </w:num>
  <w:num w:numId="472" w16cid:durableId="1955748286">
    <w:abstractNumId w:val="54"/>
  </w:num>
  <w:num w:numId="473" w16cid:durableId="314263725">
    <w:abstractNumId w:val="5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4" w16cid:durableId="1399551123">
    <w:abstractNumId w:val="166"/>
  </w:num>
  <w:num w:numId="475" w16cid:durableId="31462406">
    <w:abstractNumId w:val="16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6" w16cid:durableId="2040816925">
    <w:abstractNumId w:val="52"/>
  </w:num>
  <w:num w:numId="477" w16cid:durableId="116316277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8" w16cid:durableId="1200818502">
    <w:abstractNumId w:val="324"/>
  </w:num>
  <w:num w:numId="479" w16cid:durableId="2063869555">
    <w:abstractNumId w:val="3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0" w16cid:durableId="521943750">
    <w:abstractNumId w:val="228"/>
  </w:num>
  <w:num w:numId="481" w16cid:durableId="1966160362">
    <w:abstractNumId w:val="228"/>
  </w:num>
  <w:num w:numId="482" w16cid:durableId="1548957079">
    <w:abstractNumId w:val="6"/>
  </w:num>
  <w:num w:numId="483" w16cid:durableId="1321881808">
    <w:abstractNumId w:val="8"/>
  </w:num>
  <w:num w:numId="484" w16cid:durableId="788282014">
    <w:abstractNumId w:val="49"/>
  </w:num>
  <w:num w:numId="485" w16cid:durableId="1199270967">
    <w:abstractNumId w:val="175"/>
  </w:num>
  <w:num w:numId="486" w16cid:durableId="531459110">
    <w:abstractNumId w:val="214"/>
  </w:num>
  <w:num w:numId="487" w16cid:durableId="348678974">
    <w:abstractNumId w:val="440"/>
  </w:num>
  <w:num w:numId="488" w16cid:durableId="758718952">
    <w:abstractNumId w:val="69"/>
  </w:num>
  <w:num w:numId="489" w16cid:durableId="1243879954">
    <w:abstractNumId w:val="21"/>
  </w:num>
  <w:num w:numId="490" w16cid:durableId="1537962501">
    <w:abstractNumId w:val="432"/>
  </w:num>
  <w:num w:numId="491" w16cid:durableId="1839538558">
    <w:abstractNumId w:val="86"/>
  </w:num>
  <w:num w:numId="492" w16cid:durableId="275257292">
    <w:abstractNumId w:val="107"/>
  </w:num>
  <w:numIdMacAtCleanup w:val="4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23"/>
    <w:rsid w:val="00000949"/>
    <w:rsid w:val="00002266"/>
    <w:rsid w:val="0000680B"/>
    <w:rsid w:val="00007F11"/>
    <w:rsid w:val="00025B53"/>
    <w:rsid w:val="00026895"/>
    <w:rsid w:val="0003695B"/>
    <w:rsid w:val="00040BD5"/>
    <w:rsid w:val="00047C98"/>
    <w:rsid w:val="00053E40"/>
    <w:rsid w:val="000553E2"/>
    <w:rsid w:val="000559FB"/>
    <w:rsid w:val="00060DE1"/>
    <w:rsid w:val="00062562"/>
    <w:rsid w:val="00062946"/>
    <w:rsid w:val="00067BE2"/>
    <w:rsid w:val="000726F8"/>
    <w:rsid w:val="00072A12"/>
    <w:rsid w:val="00076803"/>
    <w:rsid w:val="000806AB"/>
    <w:rsid w:val="00083A87"/>
    <w:rsid w:val="0008584D"/>
    <w:rsid w:val="00091E85"/>
    <w:rsid w:val="00093A9E"/>
    <w:rsid w:val="00093B14"/>
    <w:rsid w:val="00093B22"/>
    <w:rsid w:val="0009435B"/>
    <w:rsid w:val="000953A7"/>
    <w:rsid w:val="000954CD"/>
    <w:rsid w:val="00096559"/>
    <w:rsid w:val="000979A7"/>
    <w:rsid w:val="000A12AD"/>
    <w:rsid w:val="000A13D6"/>
    <w:rsid w:val="000A34C9"/>
    <w:rsid w:val="000A6142"/>
    <w:rsid w:val="000A664C"/>
    <w:rsid w:val="000A71E9"/>
    <w:rsid w:val="000B01F2"/>
    <w:rsid w:val="000B0B78"/>
    <w:rsid w:val="000B664A"/>
    <w:rsid w:val="000C18B9"/>
    <w:rsid w:val="000C3698"/>
    <w:rsid w:val="000C524C"/>
    <w:rsid w:val="000D34B0"/>
    <w:rsid w:val="000D4208"/>
    <w:rsid w:val="000D4FB6"/>
    <w:rsid w:val="000D72C9"/>
    <w:rsid w:val="000E2453"/>
    <w:rsid w:val="000E554D"/>
    <w:rsid w:val="000E6576"/>
    <w:rsid w:val="000F4AD3"/>
    <w:rsid w:val="001044D5"/>
    <w:rsid w:val="00111690"/>
    <w:rsid w:val="0011516A"/>
    <w:rsid w:val="00115EDB"/>
    <w:rsid w:val="00117308"/>
    <w:rsid w:val="00121ED4"/>
    <w:rsid w:val="001232D9"/>
    <w:rsid w:val="00140533"/>
    <w:rsid w:val="00140C6E"/>
    <w:rsid w:val="00142F66"/>
    <w:rsid w:val="00144632"/>
    <w:rsid w:val="001467A3"/>
    <w:rsid w:val="00150D5B"/>
    <w:rsid w:val="0016225A"/>
    <w:rsid w:val="00165BCF"/>
    <w:rsid w:val="0017038E"/>
    <w:rsid w:val="00182064"/>
    <w:rsid w:val="00185193"/>
    <w:rsid w:val="0018594B"/>
    <w:rsid w:val="001951C8"/>
    <w:rsid w:val="001A1C8F"/>
    <w:rsid w:val="001A1E5C"/>
    <w:rsid w:val="001A3CF2"/>
    <w:rsid w:val="001B0753"/>
    <w:rsid w:val="001B276B"/>
    <w:rsid w:val="001C1167"/>
    <w:rsid w:val="001C4245"/>
    <w:rsid w:val="001C56FE"/>
    <w:rsid w:val="001C6B14"/>
    <w:rsid w:val="001D0A91"/>
    <w:rsid w:val="001D175F"/>
    <w:rsid w:val="001D3AB5"/>
    <w:rsid w:val="001E1A78"/>
    <w:rsid w:val="001E5415"/>
    <w:rsid w:val="001E7C4F"/>
    <w:rsid w:val="00202139"/>
    <w:rsid w:val="002042AB"/>
    <w:rsid w:val="0021384B"/>
    <w:rsid w:val="0021458D"/>
    <w:rsid w:val="002156AA"/>
    <w:rsid w:val="00220023"/>
    <w:rsid w:val="00225F24"/>
    <w:rsid w:val="0023145F"/>
    <w:rsid w:val="0023710E"/>
    <w:rsid w:val="002427C4"/>
    <w:rsid w:val="00243D51"/>
    <w:rsid w:val="00254D61"/>
    <w:rsid w:val="00255200"/>
    <w:rsid w:val="00255AD3"/>
    <w:rsid w:val="00257319"/>
    <w:rsid w:val="002613C0"/>
    <w:rsid w:val="00264FF4"/>
    <w:rsid w:val="00273D3D"/>
    <w:rsid w:val="00274FB7"/>
    <w:rsid w:val="00281115"/>
    <w:rsid w:val="0029189B"/>
    <w:rsid w:val="002C1D09"/>
    <w:rsid w:val="002C1FE8"/>
    <w:rsid w:val="002D66D8"/>
    <w:rsid w:val="002E25DA"/>
    <w:rsid w:val="002E3DAE"/>
    <w:rsid w:val="002F0C7D"/>
    <w:rsid w:val="002F29B1"/>
    <w:rsid w:val="002F6047"/>
    <w:rsid w:val="002F682B"/>
    <w:rsid w:val="003067D5"/>
    <w:rsid w:val="00315057"/>
    <w:rsid w:val="003240C6"/>
    <w:rsid w:val="00327ECC"/>
    <w:rsid w:val="00333240"/>
    <w:rsid w:val="00333EFD"/>
    <w:rsid w:val="003358A5"/>
    <w:rsid w:val="00336131"/>
    <w:rsid w:val="00345C5F"/>
    <w:rsid w:val="00345D71"/>
    <w:rsid w:val="00350D3A"/>
    <w:rsid w:val="00351CE0"/>
    <w:rsid w:val="00363F21"/>
    <w:rsid w:val="00372DE3"/>
    <w:rsid w:val="00373F61"/>
    <w:rsid w:val="00376A49"/>
    <w:rsid w:val="003853EA"/>
    <w:rsid w:val="0038614A"/>
    <w:rsid w:val="00387EF2"/>
    <w:rsid w:val="0039368D"/>
    <w:rsid w:val="003A0212"/>
    <w:rsid w:val="003A0FED"/>
    <w:rsid w:val="003A5642"/>
    <w:rsid w:val="003B3E51"/>
    <w:rsid w:val="003D5581"/>
    <w:rsid w:val="003D5DAB"/>
    <w:rsid w:val="003E5EC6"/>
    <w:rsid w:val="003E6581"/>
    <w:rsid w:val="003F6269"/>
    <w:rsid w:val="004033FB"/>
    <w:rsid w:val="00404AE0"/>
    <w:rsid w:val="004167A9"/>
    <w:rsid w:val="00416CCF"/>
    <w:rsid w:val="004229E2"/>
    <w:rsid w:val="00426462"/>
    <w:rsid w:val="00426DEA"/>
    <w:rsid w:val="00430C69"/>
    <w:rsid w:val="004331AB"/>
    <w:rsid w:val="00440DF9"/>
    <w:rsid w:val="00442C74"/>
    <w:rsid w:val="00443A4D"/>
    <w:rsid w:val="00453B48"/>
    <w:rsid w:val="00454AC1"/>
    <w:rsid w:val="0045629B"/>
    <w:rsid w:val="00456691"/>
    <w:rsid w:val="00457B6B"/>
    <w:rsid w:val="00460633"/>
    <w:rsid w:val="004614D8"/>
    <w:rsid w:val="00470A84"/>
    <w:rsid w:val="004765C4"/>
    <w:rsid w:val="00482298"/>
    <w:rsid w:val="00485958"/>
    <w:rsid w:val="00492D9E"/>
    <w:rsid w:val="00493104"/>
    <w:rsid w:val="00493BFA"/>
    <w:rsid w:val="00496037"/>
    <w:rsid w:val="00496657"/>
    <w:rsid w:val="004A05E4"/>
    <w:rsid w:val="004A38E5"/>
    <w:rsid w:val="004B3F29"/>
    <w:rsid w:val="004B4865"/>
    <w:rsid w:val="004B7BC1"/>
    <w:rsid w:val="004C1D92"/>
    <w:rsid w:val="004D4D4D"/>
    <w:rsid w:val="004D663C"/>
    <w:rsid w:val="004E0523"/>
    <w:rsid w:val="004E12D9"/>
    <w:rsid w:val="004E211E"/>
    <w:rsid w:val="004E3078"/>
    <w:rsid w:val="004E5AE5"/>
    <w:rsid w:val="004F4FF5"/>
    <w:rsid w:val="004F79C6"/>
    <w:rsid w:val="005026FA"/>
    <w:rsid w:val="00514257"/>
    <w:rsid w:val="005237F1"/>
    <w:rsid w:val="00535502"/>
    <w:rsid w:val="005378DE"/>
    <w:rsid w:val="005432B7"/>
    <w:rsid w:val="00543BAE"/>
    <w:rsid w:val="00545971"/>
    <w:rsid w:val="0055785F"/>
    <w:rsid w:val="00563788"/>
    <w:rsid w:val="00564B98"/>
    <w:rsid w:val="00570A97"/>
    <w:rsid w:val="00577CC2"/>
    <w:rsid w:val="00577EE9"/>
    <w:rsid w:val="005809EC"/>
    <w:rsid w:val="0058728F"/>
    <w:rsid w:val="0059653C"/>
    <w:rsid w:val="005A677F"/>
    <w:rsid w:val="005B01BB"/>
    <w:rsid w:val="005C6077"/>
    <w:rsid w:val="005D047A"/>
    <w:rsid w:val="005D3FF4"/>
    <w:rsid w:val="005D7A78"/>
    <w:rsid w:val="005E4386"/>
    <w:rsid w:val="005E48A8"/>
    <w:rsid w:val="005F3AC1"/>
    <w:rsid w:val="005F5D43"/>
    <w:rsid w:val="005F6981"/>
    <w:rsid w:val="005F6B08"/>
    <w:rsid w:val="00602AE3"/>
    <w:rsid w:val="00611CE2"/>
    <w:rsid w:val="006129F1"/>
    <w:rsid w:val="006142CA"/>
    <w:rsid w:val="0061624B"/>
    <w:rsid w:val="00616D0A"/>
    <w:rsid w:val="00617041"/>
    <w:rsid w:val="0061751C"/>
    <w:rsid w:val="00637B84"/>
    <w:rsid w:val="0065487D"/>
    <w:rsid w:val="006548F6"/>
    <w:rsid w:val="006564D4"/>
    <w:rsid w:val="00656FF9"/>
    <w:rsid w:val="00663AEC"/>
    <w:rsid w:val="00666743"/>
    <w:rsid w:val="00672CDC"/>
    <w:rsid w:val="00672F20"/>
    <w:rsid w:val="00681C0D"/>
    <w:rsid w:val="006950EC"/>
    <w:rsid w:val="006A23D6"/>
    <w:rsid w:val="006A39C0"/>
    <w:rsid w:val="006C0D57"/>
    <w:rsid w:val="006C151A"/>
    <w:rsid w:val="006C445E"/>
    <w:rsid w:val="006C7D1B"/>
    <w:rsid w:val="006D562A"/>
    <w:rsid w:val="006D6BC0"/>
    <w:rsid w:val="006E1AD8"/>
    <w:rsid w:val="006E2C7A"/>
    <w:rsid w:val="006F051F"/>
    <w:rsid w:val="006F15B9"/>
    <w:rsid w:val="006F29DA"/>
    <w:rsid w:val="006F59AC"/>
    <w:rsid w:val="00702E85"/>
    <w:rsid w:val="00703201"/>
    <w:rsid w:val="00703911"/>
    <w:rsid w:val="00707D4B"/>
    <w:rsid w:val="007138E5"/>
    <w:rsid w:val="00716057"/>
    <w:rsid w:val="0072255C"/>
    <w:rsid w:val="0072300D"/>
    <w:rsid w:val="00723BF7"/>
    <w:rsid w:val="0072406A"/>
    <w:rsid w:val="00725DB8"/>
    <w:rsid w:val="007266A7"/>
    <w:rsid w:val="00727617"/>
    <w:rsid w:val="007322EB"/>
    <w:rsid w:val="00733AE6"/>
    <w:rsid w:val="00733DD1"/>
    <w:rsid w:val="00740186"/>
    <w:rsid w:val="00741F04"/>
    <w:rsid w:val="00742E88"/>
    <w:rsid w:val="0074452C"/>
    <w:rsid w:val="007456C7"/>
    <w:rsid w:val="007521FF"/>
    <w:rsid w:val="00755FAB"/>
    <w:rsid w:val="00763317"/>
    <w:rsid w:val="007666B7"/>
    <w:rsid w:val="00773EE4"/>
    <w:rsid w:val="00774870"/>
    <w:rsid w:val="007859F7"/>
    <w:rsid w:val="007867D9"/>
    <w:rsid w:val="00787606"/>
    <w:rsid w:val="00790C35"/>
    <w:rsid w:val="00793E7E"/>
    <w:rsid w:val="007A2C8E"/>
    <w:rsid w:val="007A35A9"/>
    <w:rsid w:val="007B0A98"/>
    <w:rsid w:val="007B6B93"/>
    <w:rsid w:val="007C4B96"/>
    <w:rsid w:val="007D0EE6"/>
    <w:rsid w:val="007D34D8"/>
    <w:rsid w:val="007D3718"/>
    <w:rsid w:val="007D67AA"/>
    <w:rsid w:val="007F0F47"/>
    <w:rsid w:val="007F5E98"/>
    <w:rsid w:val="007F62E8"/>
    <w:rsid w:val="00801CF4"/>
    <w:rsid w:val="00803522"/>
    <w:rsid w:val="008105B4"/>
    <w:rsid w:val="00816660"/>
    <w:rsid w:val="00821813"/>
    <w:rsid w:val="00823921"/>
    <w:rsid w:val="00826D71"/>
    <w:rsid w:val="00831514"/>
    <w:rsid w:val="00832410"/>
    <w:rsid w:val="00836E98"/>
    <w:rsid w:val="008373A4"/>
    <w:rsid w:val="00837C34"/>
    <w:rsid w:val="00842454"/>
    <w:rsid w:val="00851359"/>
    <w:rsid w:val="00852F3B"/>
    <w:rsid w:val="008535DF"/>
    <w:rsid w:val="008577D8"/>
    <w:rsid w:val="00867E41"/>
    <w:rsid w:val="00873AF9"/>
    <w:rsid w:val="0087674A"/>
    <w:rsid w:val="00876920"/>
    <w:rsid w:val="008834A3"/>
    <w:rsid w:val="00886179"/>
    <w:rsid w:val="00891336"/>
    <w:rsid w:val="00897466"/>
    <w:rsid w:val="00897F3D"/>
    <w:rsid w:val="008A1A27"/>
    <w:rsid w:val="008B32AF"/>
    <w:rsid w:val="008B5A6D"/>
    <w:rsid w:val="008C3479"/>
    <w:rsid w:val="008C42E3"/>
    <w:rsid w:val="008C4886"/>
    <w:rsid w:val="008C662C"/>
    <w:rsid w:val="008D5A0B"/>
    <w:rsid w:val="008E02F4"/>
    <w:rsid w:val="008E6700"/>
    <w:rsid w:val="00904259"/>
    <w:rsid w:val="00906748"/>
    <w:rsid w:val="00907BDC"/>
    <w:rsid w:val="00910DE0"/>
    <w:rsid w:val="0091736D"/>
    <w:rsid w:val="00917B2F"/>
    <w:rsid w:val="00921389"/>
    <w:rsid w:val="00922BC4"/>
    <w:rsid w:val="00923F07"/>
    <w:rsid w:val="0093432E"/>
    <w:rsid w:val="00935009"/>
    <w:rsid w:val="0094109A"/>
    <w:rsid w:val="00943896"/>
    <w:rsid w:val="00945B79"/>
    <w:rsid w:val="00956C08"/>
    <w:rsid w:val="00962656"/>
    <w:rsid w:val="009665AA"/>
    <w:rsid w:val="00973197"/>
    <w:rsid w:val="009749B3"/>
    <w:rsid w:val="00974BC6"/>
    <w:rsid w:val="0097621A"/>
    <w:rsid w:val="00977933"/>
    <w:rsid w:val="00981736"/>
    <w:rsid w:val="00996EBF"/>
    <w:rsid w:val="009A23FE"/>
    <w:rsid w:val="009A25A4"/>
    <w:rsid w:val="009A6C48"/>
    <w:rsid w:val="009A7567"/>
    <w:rsid w:val="009B582E"/>
    <w:rsid w:val="009B6645"/>
    <w:rsid w:val="009C1E75"/>
    <w:rsid w:val="009C5FF0"/>
    <w:rsid w:val="009C7BC5"/>
    <w:rsid w:val="009D242E"/>
    <w:rsid w:val="009D304E"/>
    <w:rsid w:val="009D7B42"/>
    <w:rsid w:val="009E0E46"/>
    <w:rsid w:val="009E14E0"/>
    <w:rsid w:val="009F6D59"/>
    <w:rsid w:val="00A0331C"/>
    <w:rsid w:val="00A04C98"/>
    <w:rsid w:val="00A06A56"/>
    <w:rsid w:val="00A12545"/>
    <w:rsid w:val="00A14AF5"/>
    <w:rsid w:val="00A15168"/>
    <w:rsid w:val="00A3187F"/>
    <w:rsid w:val="00A34E0A"/>
    <w:rsid w:val="00A400DF"/>
    <w:rsid w:val="00A407F5"/>
    <w:rsid w:val="00A41A62"/>
    <w:rsid w:val="00A46A06"/>
    <w:rsid w:val="00A5288B"/>
    <w:rsid w:val="00A5424B"/>
    <w:rsid w:val="00A568CE"/>
    <w:rsid w:val="00A618BF"/>
    <w:rsid w:val="00A636EE"/>
    <w:rsid w:val="00A6549B"/>
    <w:rsid w:val="00A71B43"/>
    <w:rsid w:val="00A76C08"/>
    <w:rsid w:val="00A8000B"/>
    <w:rsid w:val="00A8125E"/>
    <w:rsid w:val="00A836CF"/>
    <w:rsid w:val="00A869E4"/>
    <w:rsid w:val="00A91817"/>
    <w:rsid w:val="00AA02A2"/>
    <w:rsid w:val="00AA7792"/>
    <w:rsid w:val="00AB4D0F"/>
    <w:rsid w:val="00AC24DC"/>
    <w:rsid w:val="00AD619C"/>
    <w:rsid w:val="00AD6E64"/>
    <w:rsid w:val="00AD78CB"/>
    <w:rsid w:val="00AE26B2"/>
    <w:rsid w:val="00AE30DD"/>
    <w:rsid w:val="00AE351E"/>
    <w:rsid w:val="00AE3779"/>
    <w:rsid w:val="00AE54F9"/>
    <w:rsid w:val="00AF751D"/>
    <w:rsid w:val="00B01499"/>
    <w:rsid w:val="00B02826"/>
    <w:rsid w:val="00B153D8"/>
    <w:rsid w:val="00B15C5F"/>
    <w:rsid w:val="00B22895"/>
    <w:rsid w:val="00B23203"/>
    <w:rsid w:val="00B244F6"/>
    <w:rsid w:val="00B25080"/>
    <w:rsid w:val="00B33055"/>
    <w:rsid w:val="00B43431"/>
    <w:rsid w:val="00B4390C"/>
    <w:rsid w:val="00B43D18"/>
    <w:rsid w:val="00B45389"/>
    <w:rsid w:val="00B45EC7"/>
    <w:rsid w:val="00B4700E"/>
    <w:rsid w:val="00B57692"/>
    <w:rsid w:val="00B63352"/>
    <w:rsid w:val="00B650E2"/>
    <w:rsid w:val="00B71BC3"/>
    <w:rsid w:val="00B74518"/>
    <w:rsid w:val="00B80AA0"/>
    <w:rsid w:val="00B833CB"/>
    <w:rsid w:val="00B83695"/>
    <w:rsid w:val="00B85E34"/>
    <w:rsid w:val="00B917C8"/>
    <w:rsid w:val="00B93CD3"/>
    <w:rsid w:val="00BA1654"/>
    <w:rsid w:val="00BA7E61"/>
    <w:rsid w:val="00BB2603"/>
    <w:rsid w:val="00BB5464"/>
    <w:rsid w:val="00BB5B5F"/>
    <w:rsid w:val="00BD3119"/>
    <w:rsid w:val="00BE2315"/>
    <w:rsid w:val="00BE6358"/>
    <w:rsid w:val="00BF09D6"/>
    <w:rsid w:val="00C000CB"/>
    <w:rsid w:val="00C018B2"/>
    <w:rsid w:val="00C20E81"/>
    <w:rsid w:val="00C2482B"/>
    <w:rsid w:val="00C270AB"/>
    <w:rsid w:val="00C31FD3"/>
    <w:rsid w:val="00C3263C"/>
    <w:rsid w:val="00C3311E"/>
    <w:rsid w:val="00C45AE7"/>
    <w:rsid w:val="00C469A7"/>
    <w:rsid w:val="00C52474"/>
    <w:rsid w:val="00C52B18"/>
    <w:rsid w:val="00C74CF6"/>
    <w:rsid w:val="00C86595"/>
    <w:rsid w:val="00C922F7"/>
    <w:rsid w:val="00CD3D53"/>
    <w:rsid w:val="00CE03A5"/>
    <w:rsid w:val="00CE5E9D"/>
    <w:rsid w:val="00CE6DD9"/>
    <w:rsid w:val="00CF3B31"/>
    <w:rsid w:val="00CF43AD"/>
    <w:rsid w:val="00D05B16"/>
    <w:rsid w:val="00D11F83"/>
    <w:rsid w:val="00D1208F"/>
    <w:rsid w:val="00D13414"/>
    <w:rsid w:val="00D17BF1"/>
    <w:rsid w:val="00D25148"/>
    <w:rsid w:val="00D27F9A"/>
    <w:rsid w:val="00D31A83"/>
    <w:rsid w:val="00D35EDB"/>
    <w:rsid w:val="00D425A0"/>
    <w:rsid w:val="00D51039"/>
    <w:rsid w:val="00D53C15"/>
    <w:rsid w:val="00D54D8F"/>
    <w:rsid w:val="00D55FF9"/>
    <w:rsid w:val="00D63DC6"/>
    <w:rsid w:val="00D644BA"/>
    <w:rsid w:val="00D6574E"/>
    <w:rsid w:val="00D6694D"/>
    <w:rsid w:val="00D66952"/>
    <w:rsid w:val="00D7007E"/>
    <w:rsid w:val="00D72FAA"/>
    <w:rsid w:val="00D7381B"/>
    <w:rsid w:val="00D74239"/>
    <w:rsid w:val="00D75B7F"/>
    <w:rsid w:val="00D80380"/>
    <w:rsid w:val="00D80D32"/>
    <w:rsid w:val="00D82C74"/>
    <w:rsid w:val="00D85981"/>
    <w:rsid w:val="00D86A93"/>
    <w:rsid w:val="00D978C8"/>
    <w:rsid w:val="00DA1503"/>
    <w:rsid w:val="00DA7B2F"/>
    <w:rsid w:val="00DB2E2E"/>
    <w:rsid w:val="00DB4F23"/>
    <w:rsid w:val="00DC23F6"/>
    <w:rsid w:val="00DC5678"/>
    <w:rsid w:val="00DD0903"/>
    <w:rsid w:val="00DD1D50"/>
    <w:rsid w:val="00DD2801"/>
    <w:rsid w:val="00DE3285"/>
    <w:rsid w:val="00DE49C1"/>
    <w:rsid w:val="00DE699C"/>
    <w:rsid w:val="00DF10CD"/>
    <w:rsid w:val="00DF2F20"/>
    <w:rsid w:val="00DF6831"/>
    <w:rsid w:val="00E02DE1"/>
    <w:rsid w:val="00E2002C"/>
    <w:rsid w:val="00E44E74"/>
    <w:rsid w:val="00E452D0"/>
    <w:rsid w:val="00E465F2"/>
    <w:rsid w:val="00E508E0"/>
    <w:rsid w:val="00E63AB3"/>
    <w:rsid w:val="00E75832"/>
    <w:rsid w:val="00E80239"/>
    <w:rsid w:val="00E80D56"/>
    <w:rsid w:val="00E80EF6"/>
    <w:rsid w:val="00E8337F"/>
    <w:rsid w:val="00E849DC"/>
    <w:rsid w:val="00E87985"/>
    <w:rsid w:val="00E92EAC"/>
    <w:rsid w:val="00E93C48"/>
    <w:rsid w:val="00E96B34"/>
    <w:rsid w:val="00EA0D5D"/>
    <w:rsid w:val="00EA4414"/>
    <w:rsid w:val="00EA5018"/>
    <w:rsid w:val="00EA5B57"/>
    <w:rsid w:val="00EA6180"/>
    <w:rsid w:val="00EB232C"/>
    <w:rsid w:val="00EC4216"/>
    <w:rsid w:val="00EC4A50"/>
    <w:rsid w:val="00EC6147"/>
    <w:rsid w:val="00EC7372"/>
    <w:rsid w:val="00EC7AA5"/>
    <w:rsid w:val="00ED21E9"/>
    <w:rsid w:val="00ED6D0B"/>
    <w:rsid w:val="00EE1B0A"/>
    <w:rsid w:val="00EE1D5C"/>
    <w:rsid w:val="00EE4C3F"/>
    <w:rsid w:val="00EF7673"/>
    <w:rsid w:val="00F04898"/>
    <w:rsid w:val="00F05A7F"/>
    <w:rsid w:val="00F0649B"/>
    <w:rsid w:val="00F07018"/>
    <w:rsid w:val="00F1016D"/>
    <w:rsid w:val="00F128A0"/>
    <w:rsid w:val="00F1341B"/>
    <w:rsid w:val="00F17483"/>
    <w:rsid w:val="00F24204"/>
    <w:rsid w:val="00F36D6A"/>
    <w:rsid w:val="00F375ED"/>
    <w:rsid w:val="00F41CAC"/>
    <w:rsid w:val="00F440C8"/>
    <w:rsid w:val="00F569ED"/>
    <w:rsid w:val="00F56C35"/>
    <w:rsid w:val="00F61056"/>
    <w:rsid w:val="00F677DF"/>
    <w:rsid w:val="00F75CDC"/>
    <w:rsid w:val="00F77B9B"/>
    <w:rsid w:val="00F81043"/>
    <w:rsid w:val="00F830B9"/>
    <w:rsid w:val="00F844FA"/>
    <w:rsid w:val="00FA1686"/>
    <w:rsid w:val="00FA1A55"/>
    <w:rsid w:val="00FA73A2"/>
    <w:rsid w:val="00FB72DA"/>
    <w:rsid w:val="00FC3441"/>
    <w:rsid w:val="00FC3633"/>
    <w:rsid w:val="00FD2CB0"/>
    <w:rsid w:val="00FD2EBE"/>
    <w:rsid w:val="00FD3BF8"/>
    <w:rsid w:val="00FD76BB"/>
    <w:rsid w:val="00FF0409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524DF"/>
  <w15:docId w15:val="{1648A57B-6763-407A-9A40-EFF5568E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spacing w:before="25"/>
      <w:ind w:left="1571" w:hanging="83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9"/>
      <w:ind w:left="1120" w:hanging="36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1"/>
    <w:unhideWhenUsed/>
    <w:qFormat/>
    <w:pPr>
      <w:ind w:left="669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link w:val="Heading4Char"/>
    <w:uiPriority w:val="1"/>
    <w:unhideWhenUsed/>
    <w:qFormat/>
    <w:rsid w:val="00AE351E"/>
    <w:pPr>
      <w:ind w:left="940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AE35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qFormat/>
    <w:rsid w:val="00AE351E"/>
    <w:pPr>
      <w:widowControl/>
      <w:autoSpaceDE/>
      <w:autoSpaceDN/>
      <w:spacing w:after="120" w:line="252" w:lineRule="auto"/>
      <w:jc w:val="center"/>
      <w:outlineLvl w:val="5"/>
    </w:pPr>
    <w:rPr>
      <w:rFonts w:ascii="Cambria" w:eastAsia="MS Mincho" w:hAnsi="Cambria" w:cs="Times New Roman"/>
      <w:caps/>
      <w:color w:val="943634"/>
      <w:spacing w:val="10"/>
      <w:lang w:bidi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AE351E"/>
    <w:pPr>
      <w:widowControl/>
      <w:autoSpaceDE/>
      <w:autoSpaceDN/>
      <w:spacing w:after="120" w:line="252" w:lineRule="auto"/>
      <w:jc w:val="center"/>
      <w:outlineLvl w:val="6"/>
    </w:pPr>
    <w:rPr>
      <w:rFonts w:ascii="Cambria" w:eastAsia="MS Mincho" w:hAnsi="Cambria" w:cs="Times New Roman"/>
      <w:i/>
      <w:iCs/>
      <w:caps/>
      <w:color w:val="943634"/>
      <w:spacing w:val="10"/>
      <w:lang w:bidi="en-US"/>
    </w:rPr>
  </w:style>
  <w:style w:type="paragraph" w:styleId="Heading8">
    <w:name w:val="heading 8"/>
    <w:basedOn w:val="Normal"/>
    <w:next w:val="Normal"/>
    <w:link w:val="Heading8Char"/>
    <w:uiPriority w:val="9"/>
    <w:qFormat/>
    <w:rsid w:val="00AE351E"/>
    <w:pPr>
      <w:widowControl/>
      <w:autoSpaceDE/>
      <w:autoSpaceDN/>
      <w:spacing w:after="120" w:line="252" w:lineRule="auto"/>
      <w:jc w:val="center"/>
      <w:outlineLvl w:val="7"/>
    </w:pPr>
    <w:rPr>
      <w:rFonts w:ascii="Cambria" w:eastAsia="MS Mincho" w:hAnsi="Cambria" w:cs="Times New Roman"/>
      <w:caps/>
      <w:spacing w:val="10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AE351E"/>
    <w:pPr>
      <w:widowControl/>
      <w:autoSpaceDE/>
      <w:autoSpaceDN/>
      <w:spacing w:after="120" w:line="252" w:lineRule="auto"/>
      <w:jc w:val="center"/>
      <w:outlineLvl w:val="8"/>
    </w:pPr>
    <w:rPr>
      <w:rFonts w:ascii="Cambria" w:eastAsia="MS Mincho" w:hAnsi="Cambria" w:cs="Times New Roman"/>
      <w:i/>
      <w:iCs/>
      <w:caps/>
      <w:spacing w:val="10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11"/>
      <w:ind w:left="1600" w:hanging="661"/>
    </w:pPr>
    <w:rPr>
      <w:sz w:val="20"/>
      <w:szCs w:val="20"/>
    </w:rPr>
  </w:style>
  <w:style w:type="paragraph" w:styleId="TOC2">
    <w:name w:val="toc 2"/>
    <w:basedOn w:val="Normal"/>
    <w:uiPriority w:val="39"/>
    <w:qFormat/>
    <w:pPr>
      <w:spacing w:before="82"/>
      <w:ind w:left="940"/>
    </w:pPr>
    <w:rPr>
      <w:sz w:val="20"/>
      <w:szCs w:val="20"/>
    </w:rPr>
  </w:style>
  <w:style w:type="paragraph" w:styleId="TOC3">
    <w:name w:val="toc 3"/>
    <w:basedOn w:val="Normal"/>
    <w:uiPriority w:val="39"/>
    <w:qFormat/>
    <w:pPr>
      <w:spacing w:before="111"/>
      <w:ind w:left="1600" w:hanging="440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qFormat/>
    <w:rPr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ind w:left="2613" w:right="2807" w:firstLine="775"/>
    </w:pPr>
    <w:rPr>
      <w:b/>
      <w:bCs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pPr>
      <w:ind w:left="94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229E2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1"/>
    <w:rsid w:val="00AE351E"/>
    <w:rPr>
      <w:rFonts w:ascii="Calibri" w:eastAsia="Calibri" w:hAnsi="Calibri" w:cs="Calibri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"/>
    <w:rsid w:val="00AE351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E351E"/>
    <w:rPr>
      <w:rFonts w:ascii="Cambria" w:eastAsia="MS Mincho" w:hAnsi="Cambria" w:cs="Times New Roman"/>
      <w:caps/>
      <w:color w:val="943634"/>
      <w:spacing w:val="10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AE351E"/>
    <w:rPr>
      <w:rFonts w:ascii="Cambria" w:eastAsia="MS Mincho" w:hAnsi="Cambria" w:cs="Times New Roman"/>
      <w:i/>
      <w:iCs/>
      <w:caps/>
      <w:color w:val="943634"/>
      <w:spacing w:val="10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AE351E"/>
    <w:rPr>
      <w:rFonts w:ascii="Cambria" w:eastAsia="MS Mincho" w:hAnsi="Cambria" w:cs="Times New Roman"/>
      <w:caps/>
      <w:spacing w:val="10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AE351E"/>
    <w:rPr>
      <w:rFonts w:ascii="Cambria" w:eastAsia="MS Mincho" w:hAnsi="Cambria" w:cs="Times New Roman"/>
      <w:i/>
      <w:iCs/>
      <w:caps/>
      <w:spacing w:val="10"/>
      <w:sz w:val="20"/>
      <w:szCs w:val="20"/>
      <w:lang w:bidi="en-US"/>
    </w:rPr>
  </w:style>
  <w:style w:type="paragraph" w:customStyle="1" w:styleId="xmsonormal">
    <w:name w:val="x_msonormal"/>
    <w:basedOn w:val="Normal"/>
    <w:rsid w:val="00AE351E"/>
    <w:pPr>
      <w:widowControl/>
      <w:autoSpaceDE/>
      <w:autoSpaceDN/>
    </w:pPr>
    <w:rPr>
      <w:rFonts w:eastAsiaTheme="minorHAnsi"/>
    </w:rPr>
  </w:style>
  <w:style w:type="paragraph" w:customStyle="1" w:styleId="BodyText1">
    <w:name w:val="Body Text1"/>
    <w:uiPriority w:val="99"/>
    <w:rsid w:val="00AE351E"/>
    <w:pPr>
      <w:widowControl/>
      <w:adjustRightInd w:val="0"/>
      <w:spacing w:before="80"/>
      <w:jc w:val="both"/>
    </w:pPr>
    <w:rPr>
      <w:rFonts w:ascii="Arial" w:eastAsia="MS Mincho" w:hAnsi="Arial" w:cs="Arial"/>
      <w:color w:val="000000"/>
      <w:spacing w:val="15"/>
      <w:sz w:val="18"/>
      <w:szCs w:val="18"/>
      <w:lang w:bidi="en-US"/>
    </w:rPr>
  </w:style>
  <w:style w:type="character" w:styleId="Hyperlink">
    <w:name w:val="Hyperlink"/>
    <w:uiPriority w:val="99"/>
    <w:rsid w:val="00AE351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351E"/>
    <w:pPr>
      <w:tabs>
        <w:tab w:val="center" w:pos="4680"/>
        <w:tab w:val="right" w:pos="9360"/>
      </w:tabs>
    </w:pPr>
    <w:rPr>
      <w:rFonts w:ascii="Century Gothic" w:eastAsia="Century Gothic" w:hAnsi="Century Gothic" w:cs="Century Gothic"/>
    </w:rPr>
  </w:style>
  <w:style w:type="character" w:customStyle="1" w:styleId="HeaderChar">
    <w:name w:val="Header Char"/>
    <w:basedOn w:val="DefaultParagraphFont"/>
    <w:link w:val="Header"/>
    <w:uiPriority w:val="99"/>
    <w:rsid w:val="00AE351E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AE351E"/>
    <w:pPr>
      <w:tabs>
        <w:tab w:val="center" w:pos="4680"/>
        <w:tab w:val="right" w:pos="9360"/>
      </w:tabs>
    </w:pPr>
    <w:rPr>
      <w:rFonts w:ascii="Century Gothic" w:eastAsia="Century Gothic" w:hAnsi="Century Gothic" w:cs="Century Gothic"/>
    </w:rPr>
  </w:style>
  <w:style w:type="character" w:customStyle="1" w:styleId="FooterChar">
    <w:name w:val="Footer Char"/>
    <w:basedOn w:val="DefaultParagraphFont"/>
    <w:link w:val="Footer"/>
    <w:uiPriority w:val="99"/>
    <w:rsid w:val="00AE351E"/>
    <w:rPr>
      <w:rFonts w:ascii="Century Gothic" w:eastAsia="Century Gothic" w:hAnsi="Century Gothic" w:cs="Century Gothic"/>
    </w:rPr>
  </w:style>
  <w:style w:type="paragraph" w:styleId="BalloonText">
    <w:name w:val="Balloon Text"/>
    <w:basedOn w:val="Normal"/>
    <w:link w:val="BalloonTextChar"/>
    <w:uiPriority w:val="99"/>
    <w:unhideWhenUsed/>
    <w:rsid w:val="00AE351E"/>
    <w:rPr>
      <w:rFonts w:ascii="Segoe UI" w:eastAsia="Century Gothic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E351E"/>
    <w:rPr>
      <w:rFonts w:ascii="Segoe UI" w:eastAsia="Century Gothic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E351E"/>
    <w:rPr>
      <w:color w:val="605E5C"/>
      <w:shd w:val="clear" w:color="auto" w:fill="E1DFDD"/>
    </w:rPr>
  </w:style>
  <w:style w:type="paragraph" w:customStyle="1" w:styleId="Default">
    <w:name w:val="Default"/>
    <w:rsid w:val="00AE351E"/>
    <w:pPr>
      <w:widowControl/>
      <w:adjustRightInd w:val="0"/>
    </w:pPr>
    <w:rPr>
      <w:rFonts w:ascii="Book Antiqua" w:eastAsia="Calibri" w:hAnsi="Book Antiqua" w:cs="Book Antiqua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E351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unhideWhenUsed/>
    <w:rsid w:val="00AE3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351E"/>
    <w:pPr>
      <w:widowControl/>
      <w:autoSpaceDE/>
      <w:autoSpaceDN/>
      <w:spacing w:after="200"/>
    </w:pPr>
    <w:rPr>
      <w:rFonts w:ascii="Cambria" w:eastAsia="MS Mincho" w:hAnsi="Cambria" w:cs="Times New Roman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51E"/>
    <w:rPr>
      <w:rFonts w:ascii="Cambria" w:eastAsia="MS Mincho" w:hAnsi="Cambria" w:cs="Times New Roman"/>
      <w:sz w:val="20"/>
      <w:szCs w:val="20"/>
      <w:lang w:bidi="en-US"/>
    </w:rPr>
  </w:style>
  <w:style w:type="paragraph" w:customStyle="1" w:styleId="Pa24">
    <w:name w:val="Pa24"/>
    <w:basedOn w:val="Default"/>
    <w:next w:val="Default"/>
    <w:uiPriority w:val="99"/>
    <w:rsid w:val="00AE351E"/>
    <w:pPr>
      <w:spacing w:line="241" w:lineRule="atLeast"/>
    </w:pPr>
    <w:rPr>
      <w:rFonts w:ascii="Cambria" w:hAnsi="Cambria" w:cs="Times New Roman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351E"/>
    <w:pPr>
      <w:widowControl w:val="0"/>
      <w:autoSpaceDE w:val="0"/>
      <w:autoSpaceDN w:val="0"/>
      <w:spacing w:after="0"/>
    </w:pPr>
    <w:rPr>
      <w:rFonts w:ascii="Century Gothic" w:eastAsia="Century Gothic" w:hAnsi="Century Gothic" w:cs="Century Gothic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351E"/>
    <w:rPr>
      <w:rFonts w:ascii="Century Gothic" w:eastAsia="Century Gothic" w:hAnsi="Century Gothic" w:cs="Century Gothic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AE35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AE351E"/>
    <w:pPr>
      <w:widowControl/>
      <w:autoSpaceDE/>
      <w:autoSpaceDN/>
    </w:pPr>
    <w:rPr>
      <w:rFonts w:ascii="Cambria" w:eastAsia="MS Mincho" w:hAnsi="Cambria" w:cs="Times New Roman"/>
      <w:lang w:bidi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351E"/>
    <w:pPr>
      <w:spacing w:after="120" w:line="480" w:lineRule="auto"/>
      <w:ind w:left="360"/>
    </w:pPr>
    <w:rPr>
      <w:rFonts w:ascii="Century Gothic" w:eastAsia="Century Gothic" w:hAnsi="Century Gothic" w:cs="Century Gothic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351E"/>
    <w:rPr>
      <w:rFonts w:ascii="Century Gothic" w:eastAsia="Century Gothic" w:hAnsi="Century Gothic" w:cs="Century Gothic"/>
    </w:rPr>
  </w:style>
  <w:style w:type="character" w:customStyle="1" w:styleId="Heading3Char">
    <w:name w:val="Heading 3 Char"/>
    <w:basedOn w:val="DefaultParagraphFont"/>
    <w:link w:val="Heading3"/>
    <w:uiPriority w:val="1"/>
    <w:rsid w:val="00AE351E"/>
    <w:rPr>
      <w:rFonts w:ascii="Calibri" w:eastAsia="Calibri" w:hAnsi="Calibri" w:cs="Calibri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E351E"/>
    <w:rPr>
      <w:rFonts w:ascii="Calibri" w:eastAsia="Calibri" w:hAnsi="Calibri" w:cs="Calibr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351E"/>
    <w:rPr>
      <w:rFonts w:ascii="Calibri" w:eastAsia="Calibri" w:hAnsi="Calibri" w:cs="Calibri"/>
      <w:b/>
      <w:bCs/>
    </w:rPr>
  </w:style>
  <w:style w:type="paragraph" w:styleId="TOCHeading">
    <w:name w:val="TOC Heading"/>
    <w:basedOn w:val="Heading1"/>
    <w:next w:val="Normal"/>
    <w:uiPriority w:val="39"/>
    <w:qFormat/>
    <w:rsid w:val="00AE351E"/>
    <w:pPr>
      <w:widowControl/>
      <w:pBdr>
        <w:bottom w:val="thinThickSmallGap" w:sz="12" w:space="1" w:color="943634"/>
      </w:pBdr>
      <w:autoSpaceDE/>
      <w:autoSpaceDN/>
      <w:spacing w:before="400" w:after="200" w:line="252" w:lineRule="auto"/>
      <w:ind w:left="0" w:firstLine="0"/>
      <w:outlineLvl w:val="9"/>
    </w:pPr>
    <w:rPr>
      <w:rFonts w:ascii="Cambria" w:eastAsia="MS Mincho" w:hAnsi="Cambria" w:cs="Times New Roman"/>
      <w:bCs w:val="0"/>
      <w:caps/>
      <w:spacing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rsid w:val="00AE351E"/>
    <w:rPr>
      <w:rFonts w:ascii="Calibri" w:eastAsia="Calibri" w:hAnsi="Calibri" w:cs="Calibri"/>
      <w:sz w:val="20"/>
      <w:szCs w:val="20"/>
    </w:rPr>
  </w:style>
  <w:style w:type="paragraph" w:customStyle="1" w:styleId="heading">
    <w:name w:val="heading"/>
    <w:basedOn w:val="BodyText1"/>
    <w:uiPriority w:val="99"/>
    <w:rsid w:val="00AE351E"/>
    <w:pPr>
      <w:spacing w:before="160"/>
    </w:pPr>
    <w:rPr>
      <w:b/>
      <w:bCs/>
      <w:color w:val="auto"/>
    </w:rPr>
  </w:style>
  <w:style w:type="paragraph" w:styleId="Caption">
    <w:name w:val="caption"/>
    <w:basedOn w:val="Normal"/>
    <w:next w:val="Normal"/>
    <w:uiPriority w:val="35"/>
    <w:qFormat/>
    <w:rsid w:val="00AE351E"/>
    <w:pPr>
      <w:widowControl/>
      <w:autoSpaceDE/>
      <w:autoSpaceDN/>
      <w:spacing w:after="200" w:line="252" w:lineRule="auto"/>
    </w:pPr>
    <w:rPr>
      <w:rFonts w:ascii="Cambria" w:eastAsia="MS Mincho" w:hAnsi="Cambria" w:cs="Times New Roman"/>
      <w:caps/>
      <w:spacing w:val="10"/>
      <w:sz w:val="18"/>
      <w:szCs w:val="18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AE351E"/>
    <w:rPr>
      <w:rFonts w:ascii="Calibri" w:eastAsia="Calibri" w:hAnsi="Calibri" w:cs="Calibri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51E"/>
    <w:pPr>
      <w:widowControl/>
      <w:autoSpaceDE/>
      <w:autoSpaceDN/>
      <w:spacing w:after="560"/>
      <w:jc w:val="center"/>
    </w:pPr>
    <w:rPr>
      <w:rFonts w:ascii="Cambria" w:eastAsia="MS Mincho" w:hAnsi="Cambria" w:cs="Times New Roman"/>
      <w:caps/>
      <w:spacing w:val="20"/>
      <w:sz w:val="18"/>
      <w:szCs w:val="1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AE351E"/>
    <w:rPr>
      <w:rFonts w:ascii="Cambria" w:eastAsia="MS Mincho" w:hAnsi="Cambria" w:cs="Times New Roman"/>
      <w:caps/>
      <w:spacing w:val="20"/>
      <w:sz w:val="18"/>
      <w:szCs w:val="18"/>
      <w:lang w:bidi="en-US"/>
    </w:rPr>
  </w:style>
  <w:style w:type="character" w:styleId="Strong">
    <w:name w:val="Strong"/>
    <w:uiPriority w:val="22"/>
    <w:qFormat/>
    <w:rsid w:val="00AE351E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AE351E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uiPriority w:val="1"/>
    <w:rsid w:val="00AE351E"/>
  </w:style>
  <w:style w:type="paragraph" w:styleId="Quote">
    <w:name w:val="Quote"/>
    <w:basedOn w:val="Normal"/>
    <w:next w:val="Normal"/>
    <w:link w:val="QuoteChar"/>
    <w:uiPriority w:val="29"/>
    <w:qFormat/>
    <w:rsid w:val="00AE351E"/>
    <w:pPr>
      <w:widowControl/>
      <w:autoSpaceDE/>
      <w:autoSpaceDN/>
      <w:spacing w:after="200" w:line="252" w:lineRule="auto"/>
    </w:pPr>
    <w:rPr>
      <w:rFonts w:ascii="Cambria" w:eastAsia="MS Mincho" w:hAnsi="Cambria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AE351E"/>
    <w:rPr>
      <w:rFonts w:ascii="Cambria" w:eastAsia="MS Mincho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51E"/>
    <w:pPr>
      <w:widowControl/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</w:pPr>
    <w:rPr>
      <w:rFonts w:ascii="Cambria" w:eastAsia="MS Mincho" w:hAnsi="Cambria" w:cs="Times New Roman"/>
      <w:caps/>
      <w:color w:val="622423"/>
      <w:spacing w:val="5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51E"/>
    <w:rPr>
      <w:rFonts w:ascii="Cambria" w:eastAsia="MS Mincho" w:hAnsi="Cambria" w:cs="Times New Roman"/>
      <w:caps/>
      <w:color w:val="622423"/>
      <w:spacing w:val="5"/>
      <w:sz w:val="20"/>
      <w:szCs w:val="20"/>
      <w:lang w:bidi="en-US"/>
    </w:rPr>
  </w:style>
  <w:style w:type="character" w:styleId="SubtleEmphasis">
    <w:name w:val="Subtle Emphasis"/>
    <w:uiPriority w:val="19"/>
    <w:qFormat/>
    <w:rsid w:val="00AE351E"/>
    <w:rPr>
      <w:i/>
      <w:iCs/>
    </w:rPr>
  </w:style>
  <w:style w:type="character" w:styleId="IntenseEmphasis">
    <w:name w:val="Intense Emphasis"/>
    <w:uiPriority w:val="21"/>
    <w:qFormat/>
    <w:rsid w:val="00AE351E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AE351E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AE351E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AE351E"/>
    <w:rPr>
      <w:caps/>
      <w:color w:val="622423"/>
      <w:spacing w:val="5"/>
      <w:u w:color="622423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AE351E"/>
    <w:pPr>
      <w:widowControl/>
      <w:autoSpaceDE/>
      <w:autoSpaceDN/>
      <w:spacing w:line="252" w:lineRule="auto"/>
      <w:ind w:left="660"/>
    </w:pPr>
    <w:rPr>
      <w:rFonts w:eastAsia="MS Mincho" w:cs="Times New Roman"/>
      <w:sz w:val="20"/>
      <w:szCs w:val="20"/>
      <w:lang w:bidi="en-US"/>
    </w:rPr>
  </w:style>
  <w:style w:type="paragraph" w:styleId="TOC5">
    <w:name w:val="toc 5"/>
    <w:basedOn w:val="Normal"/>
    <w:next w:val="Normal"/>
    <w:autoRedefine/>
    <w:uiPriority w:val="39"/>
    <w:unhideWhenUsed/>
    <w:rsid w:val="00AE351E"/>
    <w:pPr>
      <w:widowControl/>
      <w:autoSpaceDE/>
      <w:autoSpaceDN/>
      <w:spacing w:line="252" w:lineRule="auto"/>
      <w:ind w:left="880"/>
    </w:pPr>
    <w:rPr>
      <w:rFonts w:eastAsia="MS Mincho" w:cs="Times New Roman"/>
      <w:sz w:val="20"/>
      <w:szCs w:val="20"/>
      <w:lang w:bidi="en-US"/>
    </w:rPr>
  </w:style>
  <w:style w:type="paragraph" w:styleId="TOC6">
    <w:name w:val="toc 6"/>
    <w:basedOn w:val="Normal"/>
    <w:next w:val="Normal"/>
    <w:autoRedefine/>
    <w:uiPriority w:val="39"/>
    <w:unhideWhenUsed/>
    <w:rsid w:val="00AE351E"/>
    <w:pPr>
      <w:widowControl/>
      <w:autoSpaceDE/>
      <w:autoSpaceDN/>
      <w:spacing w:line="252" w:lineRule="auto"/>
      <w:ind w:left="1100"/>
    </w:pPr>
    <w:rPr>
      <w:rFonts w:eastAsia="MS Mincho" w:cs="Times New Roman"/>
      <w:sz w:val="20"/>
      <w:szCs w:val="20"/>
      <w:lang w:bidi="en-US"/>
    </w:rPr>
  </w:style>
  <w:style w:type="paragraph" w:styleId="TOC7">
    <w:name w:val="toc 7"/>
    <w:basedOn w:val="Normal"/>
    <w:next w:val="Normal"/>
    <w:autoRedefine/>
    <w:uiPriority w:val="39"/>
    <w:unhideWhenUsed/>
    <w:rsid w:val="00AE351E"/>
    <w:pPr>
      <w:widowControl/>
      <w:autoSpaceDE/>
      <w:autoSpaceDN/>
      <w:spacing w:line="252" w:lineRule="auto"/>
      <w:ind w:left="1320"/>
    </w:pPr>
    <w:rPr>
      <w:rFonts w:eastAsia="MS Mincho" w:cs="Times New Roman"/>
      <w:sz w:val="20"/>
      <w:szCs w:val="20"/>
      <w:lang w:bidi="en-US"/>
    </w:rPr>
  </w:style>
  <w:style w:type="paragraph" w:styleId="TOC8">
    <w:name w:val="toc 8"/>
    <w:basedOn w:val="Normal"/>
    <w:next w:val="Normal"/>
    <w:autoRedefine/>
    <w:uiPriority w:val="39"/>
    <w:unhideWhenUsed/>
    <w:rsid w:val="00AE351E"/>
    <w:pPr>
      <w:widowControl/>
      <w:autoSpaceDE/>
      <w:autoSpaceDN/>
      <w:spacing w:line="252" w:lineRule="auto"/>
      <w:ind w:left="1540"/>
    </w:pPr>
    <w:rPr>
      <w:rFonts w:eastAsia="MS Mincho" w:cs="Times New Roman"/>
      <w:sz w:val="20"/>
      <w:szCs w:val="20"/>
      <w:lang w:bidi="en-US"/>
    </w:rPr>
  </w:style>
  <w:style w:type="paragraph" w:styleId="TOC9">
    <w:name w:val="toc 9"/>
    <w:basedOn w:val="Normal"/>
    <w:next w:val="Normal"/>
    <w:autoRedefine/>
    <w:uiPriority w:val="39"/>
    <w:unhideWhenUsed/>
    <w:rsid w:val="00AE351E"/>
    <w:pPr>
      <w:widowControl/>
      <w:autoSpaceDE/>
      <w:autoSpaceDN/>
      <w:spacing w:line="252" w:lineRule="auto"/>
      <w:ind w:left="1760"/>
    </w:pPr>
    <w:rPr>
      <w:rFonts w:eastAsia="MS Mincho" w:cs="Times New Roman"/>
      <w:sz w:val="20"/>
      <w:szCs w:val="20"/>
      <w:lang w:bidi="en-US"/>
    </w:rPr>
  </w:style>
  <w:style w:type="paragraph" w:customStyle="1" w:styleId="ind-2">
    <w:name w:val="ind-2"/>
    <w:basedOn w:val="ind-1"/>
    <w:rsid w:val="00AE351E"/>
    <w:pPr>
      <w:tabs>
        <w:tab w:val="clear" w:pos="360"/>
        <w:tab w:val="left" w:pos="720"/>
      </w:tabs>
      <w:ind w:left="720"/>
    </w:pPr>
  </w:style>
  <w:style w:type="paragraph" w:customStyle="1" w:styleId="ind-1">
    <w:name w:val="ind-1"/>
    <w:basedOn w:val="BodyText1"/>
    <w:uiPriority w:val="99"/>
    <w:rsid w:val="00AE351E"/>
    <w:pPr>
      <w:tabs>
        <w:tab w:val="left" w:pos="360"/>
      </w:tabs>
      <w:ind w:left="360" w:hanging="360"/>
    </w:pPr>
    <w:rPr>
      <w:rFonts w:eastAsia="Times New Roman"/>
      <w:color w:val="auto"/>
      <w:lang w:bidi="ar-SA"/>
    </w:rPr>
  </w:style>
  <w:style w:type="paragraph" w:customStyle="1" w:styleId="Heading0">
    <w:name w:val="Heading"/>
    <w:basedOn w:val="Body-Text"/>
    <w:rsid w:val="00AE351E"/>
    <w:pPr>
      <w:spacing w:before="159"/>
    </w:pPr>
    <w:rPr>
      <w:b/>
      <w:bCs/>
      <w:color w:val="auto"/>
    </w:rPr>
  </w:style>
  <w:style w:type="paragraph" w:customStyle="1" w:styleId="Body-Text">
    <w:name w:val="Body-Text"/>
    <w:uiPriority w:val="99"/>
    <w:rsid w:val="00AE351E"/>
    <w:pPr>
      <w:widowControl/>
      <w:adjustRightInd w:val="0"/>
      <w:spacing w:before="79"/>
      <w:jc w:val="both"/>
    </w:pPr>
    <w:rPr>
      <w:rFonts w:ascii="Arial" w:eastAsia="Times New Roman" w:hAnsi="Arial" w:cs="Arial"/>
      <w:color w:val="000000"/>
      <w:spacing w:val="15"/>
      <w:sz w:val="18"/>
      <w:szCs w:val="18"/>
    </w:rPr>
  </w:style>
  <w:style w:type="paragraph" w:customStyle="1" w:styleId="H5">
    <w:name w:val="H5"/>
    <w:basedOn w:val="Normal"/>
    <w:next w:val="Normal"/>
    <w:uiPriority w:val="99"/>
    <w:rsid w:val="00AE351E"/>
    <w:pPr>
      <w:keepNext/>
      <w:widowControl/>
      <w:autoSpaceDE/>
      <w:autoSpaceDN/>
      <w:spacing w:before="100" w:after="100"/>
      <w:outlineLvl w:val="5"/>
    </w:pPr>
    <w:rPr>
      <w:rFonts w:ascii="Times New Roman" w:eastAsia="Times New Roman" w:hAnsi="Times New Roman" w:cs="Times New Roman"/>
      <w:b/>
      <w:snapToGrid w:val="0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E351E"/>
    <w:rPr>
      <w:rFonts w:ascii="Times New Roman" w:eastAsia="Times New Roman" w:hAnsi="Times New Roman" w:cs="Times New Roman"/>
      <w:sz w:val="20"/>
      <w:szCs w:val="24"/>
    </w:rPr>
  </w:style>
  <w:style w:type="paragraph" w:styleId="BodyText3">
    <w:name w:val="Body Text 3"/>
    <w:basedOn w:val="Normal"/>
    <w:link w:val="BodyText3Char"/>
    <w:uiPriority w:val="99"/>
    <w:semiHidden/>
    <w:rsid w:val="00AE351E"/>
    <w:pPr>
      <w:autoSpaceDE/>
      <w:autoSpaceDN/>
      <w:ind w:right="72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3Char1">
    <w:name w:val="Body Text 3 Char1"/>
    <w:basedOn w:val="DefaultParagraphFont"/>
    <w:uiPriority w:val="99"/>
    <w:semiHidden/>
    <w:rsid w:val="00AE351E"/>
    <w:rPr>
      <w:rFonts w:ascii="Calibri" w:eastAsia="Calibri" w:hAnsi="Calibri" w:cs="Calibri"/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E351E"/>
    <w:rPr>
      <w:rFonts w:ascii="Times New Roman" w:eastAsia="Times New Roman" w:hAnsi="Times New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AE351E"/>
    <w:pPr>
      <w:widowControl/>
      <w:tabs>
        <w:tab w:val="left" w:pos="7380"/>
      </w:tabs>
      <w:autoSpaceDE/>
      <w:autoSpaceDN/>
      <w:ind w:left="720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1">
    <w:name w:val="Body Text Indent Char1"/>
    <w:basedOn w:val="DefaultParagraphFont"/>
    <w:uiPriority w:val="99"/>
    <w:semiHidden/>
    <w:rsid w:val="00AE351E"/>
    <w:rPr>
      <w:rFonts w:ascii="Calibri" w:eastAsia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rsid w:val="00AE351E"/>
    <w:pPr>
      <w:widowControl/>
      <w:tabs>
        <w:tab w:val="left" w:pos="340"/>
        <w:tab w:val="left" w:pos="680"/>
        <w:tab w:val="left" w:pos="1020"/>
      </w:tabs>
      <w:adjustRightInd w:val="0"/>
      <w:spacing w:before="79" w:line="230" w:lineRule="atLeast"/>
      <w:jc w:val="both"/>
    </w:pPr>
    <w:rPr>
      <w:rFonts w:ascii="Book Antiqua" w:eastAsia="Times New Roman" w:hAnsi="Book Antiqua" w:cs="Times New Roman"/>
      <w:spacing w:val="15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E351E"/>
    <w:rPr>
      <w:rFonts w:ascii="Book Antiqua" w:eastAsia="Times New Roman" w:hAnsi="Book Antiqua" w:cs="Times New Roman"/>
      <w:spacing w:val="15"/>
      <w:sz w:val="20"/>
      <w:szCs w:val="24"/>
    </w:rPr>
  </w:style>
  <w:style w:type="paragraph" w:customStyle="1" w:styleId="Preformatted">
    <w:name w:val="Preformatted"/>
    <w:basedOn w:val="Normal"/>
    <w:uiPriority w:val="99"/>
    <w:rsid w:val="00AE351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/>
      <w:autoSpaceDN/>
    </w:pPr>
    <w:rPr>
      <w:rFonts w:ascii="Courier New" w:eastAsia="Times New Roman" w:hAnsi="Courier New" w:cs="Times New Roman"/>
      <w:snapToGrid w:val="0"/>
      <w:sz w:val="20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351E"/>
    <w:rPr>
      <w:rFonts w:ascii="Book Antiqua" w:eastAsia="Times New Roman" w:hAnsi="Book Antiqua" w:cs="Times New Roman"/>
      <w:spacing w:val="15"/>
      <w:sz w:val="18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AE351E"/>
    <w:pPr>
      <w:widowControl/>
      <w:tabs>
        <w:tab w:val="left" w:pos="680"/>
        <w:tab w:val="left" w:pos="1020"/>
      </w:tabs>
      <w:adjustRightInd w:val="0"/>
      <w:spacing w:before="113"/>
      <w:ind w:left="360"/>
      <w:jc w:val="both"/>
    </w:pPr>
    <w:rPr>
      <w:rFonts w:ascii="Book Antiqua" w:eastAsia="Times New Roman" w:hAnsi="Book Antiqua" w:cs="Times New Roman"/>
      <w:spacing w:val="15"/>
      <w:sz w:val="18"/>
      <w:szCs w:val="24"/>
    </w:rPr>
  </w:style>
  <w:style w:type="character" w:customStyle="1" w:styleId="BodyTextIndent3Char1">
    <w:name w:val="Body Text Indent 3 Char1"/>
    <w:basedOn w:val="DefaultParagraphFont"/>
    <w:uiPriority w:val="99"/>
    <w:semiHidden/>
    <w:rsid w:val="00AE351E"/>
    <w:rPr>
      <w:rFonts w:ascii="Calibri" w:eastAsia="Calibri" w:hAnsi="Calibri" w:cs="Calibri"/>
      <w:sz w:val="16"/>
      <w:szCs w:val="16"/>
    </w:rPr>
  </w:style>
  <w:style w:type="paragraph" w:customStyle="1" w:styleId="H6">
    <w:name w:val="H6"/>
    <w:basedOn w:val="Normal"/>
    <w:next w:val="Normal"/>
    <w:uiPriority w:val="99"/>
    <w:rsid w:val="00AE351E"/>
    <w:pPr>
      <w:keepNext/>
      <w:widowControl/>
      <w:autoSpaceDE/>
      <w:autoSpaceDN/>
      <w:spacing w:before="100" w:after="100"/>
      <w:outlineLvl w:val="6"/>
    </w:pPr>
    <w:rPr>
      <w:rFonts w:ascii="Times New Roman" w:eastAsia="Times New Roman" w:hAnsi="Times New Roman" w:cs="Times New Roman"/>
      <w:b/>
      <w:snapToGrid w:val="0"/>
      <w:sz w:val="16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351E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AE351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AE351E"/>
    <w:rPr>
      <w:rFonts w:ascii="Consolas" w:eastAsia="Calibri" w:hAnsi="Consolas" w:cs="Calibri"/>
      <w:sz w:val="20"/>
      <w:szCs w:val="20"/>
    </w:rPr>
  </w:style>
  <w:style w:type="paragraph" w:customStyle="1" w:styleId="Pa9">
    <w:name w:val="Pa9"/>
    <w:basedOn w:val="Default"/>
    <w:next w:val="Default"/>
    <w:uiPriority w:val="99"/>
    <w:rsid w:val="00AE351E"/>
    <w:pPr>
      <w:spacing w:line="201" w:lineRule="atLeast"/>
    </w:pPr>
    <w:rPr>
      <w:rFonts w:ascii="Helvetica Narrow" w:hAnsi="Helvetica Narrow" w:cs="Times New Roman"/>
      <w:color w:val="auto"/>
    </w:rPr>
  </w:style>
  <w:style w:type="paragraph" w:styleId="PlainText">
    <w:name w:val="Plain Text"/>
    <w:basedOn w:val="Normal"/>
    <w:link w:val="PlainTextChar"/>
    <w:uiPriority w:val="99"/>
    <w:unhideWhenUsed/>
    <w:rsid w:val="00AE351E"/>
    <w:pPr>
      <w:widowControl/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351E"/>
    <w:rPr>
      <w:rFonts w:ascii="Consolas" w:eastAsia="Calibri" w:hAnsi="Consolas" w:cs="Times New Roman"/>
      <w:sz w:val="21"/>
      <w:szCs w:val="21"/>
    </w:rPr>
  </w:style>
  <w:style w:type="character" w:customStyle="1" w:styleId="apple-converted-space">
    <w:name w:val="apple-converted-space"/>
    <w:basedOn w:val="DefaultParagraphFont"/>
    <w:rsid w:val="00AE351E"/>
  </w:style>
  <w:style w:type="paragraph" w:customStyle="1" w:styleId="Pa51">
    <w:name w:val="Pa51"/>
    <w:basedOn w:val="Normal"/>
    <w:next w:val="Normal"/>
    <w:uiPriority w:val="99"/>
    <w:rsid w:val="00AE351E"/>
    <w:pPr>
      <w:widowControl/>
      <w:adjustRightInd w:val="0"/>
      <w:spacing w:line="181" w:lineRule="atLeast"/>
    </w:pPr>
    <w:rPr>
      <w:rFonts w:ascii="Frutiger 55 Roman" w:hAnsi="Frutiger 55 Roman" w:cs="Mangal"/>
      <w:sz w:val="24"/>
      <w:szCs w:val="24"/>
    </w:rPr>
  </w:style>
  <w:style w:type="paragraph" w:customStyle="1" w:styleId="TableText">
    <w:name w:val="Table Text"/>
    <w:basedOn w:val="PlainText"/>
    <w:uiPriority w:val="99"/>
    <w:rsid w:val="00AE351E"/>
    <w:pPr>
      <w:spacing w:before="60" w:after="120"/>
      <w:jc w:val="both"/>
    </w:pPr>
    <w:rPr>
      <w:rFonts w:ascii="Times New Roman" w:eastAsia="Times New Roman" w:hAnsi="Times New Roman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AE35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1">
    <w:name w:val="A1"/>
    <w:uiPriority w:val="99"/>
    <w:rsid w:val="00AE351E"/>
    <w:rPr>
      <w:rFonts w:cs="Helvetica"/>
      <w:b/>
      <w:bCs/>
      <w:color w:val="000000"/>
      <w:sz w:val="18"/>
      <w:szCs w:val="18"/>
    </w:rPr>
  </w:style>
  <w:style w:type="paragraph" w:customStyle="1" w:styleId="Pa30">
    <w:name w:val="Pa30"/>
    <w:basedOn w:val="Default"/>
    <w:next w:val="Default"/>
    <w:uiPriority w:val="99"/>
    <w:rsid w:val="00AE351E"/>
    <w:pPr>
      <w:spacing w:line="181" w:lineRule="atLeast"/>
    </w:pPr>
    <w:rPr>
      <w:rFonts w:ascii="Arial" w:hAnsi="Arial" w:cs="Arial"/>
      <w:color w:val="auto"/>
    </w:rPr>
  </w:style>
  <w:style w:type="paragraph" w:customStyle="1" w:styleId="BodyText20">
    <w:name w:val="Body Text2"/>
    <w:uiPriority w:val="99"/>
    <w:rsid w:val="00AE351E"/>
    <w:pPr>
      <w:widowControl/>
      <w:adjustRightInd w:val="0"/>
      <w:spacing w:before="80"/>
      <w:jc w:val="both"/>
    </w:pPr>
    <w:rPr>
      <w:rFonts w:ascii="Arial" w:eastAsia="MS Mincho" w:hAnsi="Arial" w:cs="Arial"/>
      <w:color w:val="000000"/>
      <w:spacing w:val="15"/>
      <w:sz w:val="18"/>
      <w:szCs w:val="18"/>
      <w:lang w:bidi="en-US"/>
    </w:rPr>
  </w:style>
  <w:style w:type="paragraph" w:customStyle="1" w:styleId="BodyText30">
    <w:name w:val="Body Text3"/>
    <w:uiPriority w:val="99"/>
    <w:rsid w:val="00AE351E"/>
    <w:pPr>
      <w:widowControl/>
      <w:adjustRightInd w:val="0"/>
      <w:spacing w:before="80"/>
      <w:jc w:val="both"/>
    </w:pPr>
    <w:rPr>
      <w:rFonts w:ascii="Arial" w:eastAsia="MS Mincho" w:hAnsi="Arial" w:cs="Arial"/>
      <w:color w:val="000000"/>
      <w:spacing w:val="15"/>
      <w:sz w:val="18"/>
      <w:szCs w:val="18"/>
      <w:lang w:bidi="en-US"/>
    </w:rPr>
  </w:style>
  <w:style w:type="paragraph" w:customStyle="1" w:styleId="BodyText4">
    <w:name w:val="Body Text4"/>
    <w:uiPriority w:val="99"/>
    <w:rsid w:val="00AE351E"/>
    <w:pPr>
      <w:widowControl/>
      <w:adjustRightInd w:val="0"/>
      <w:spacing w:before="80"/>
      <w:jc w:val="both"/>
    </w:pPr>
    <w:rPr>
      <w:rFonts w:ascii="Arial" w:eastAsia="MS Mincho" w:hAnsi="Arial" w:cs="Arial"/>
      <w:color w:val="000000"/>
      <w:spacing w:val="15"/>
      <w:sz w:val="18"/>
      <w:szCs w:val="18"/>
      <w:lang w:bidi="en-US"/>
    </w:rPr>
  </w:style>
  <w:style w:type="paragraph" w:customStyle="1" w:styleId="BodyText5">
    <w:name w:val="Body Text5"/>
    <w:uiPriority w:val="99"/>
    <w:rsid w:val="00AE351E"/>
    <w:pPr>
      <w:widowControl/>
      <w:adjustRightInd w:val="0"/>
      <w:spacing w:before="80"/>
      <w:jc w:val="both"/>
    </w:pPr>
    <w:rPr>
      <w:rFonts w:ascii="Arial" w:eastAsia="Times New Roman" w:hAnsi="Arial" w:cs="Arial"/>
      <w:color w:val="000000"/>
      <w:spacing w:val="15"/>
      <w:sz w:val="18"/>
      <w:szCs w:val="18"/>
    </w:rPr>
  </w:style>
  <w:style w:type="table" w:customStyle="1" w:styleId="TableGrid0">
    <w:name w:val="TableGrid"/>
    <w:rsid w:val="00AE351E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TextChar1">
    <w:name w:val="Comment Text Char1"/>
    <w:basedOn w:val="DefaultParagraphFont"/>
    <w:uiPriority w:val="99"/>
    <w:semiHidden/>
    <w:rsid w:val="00AE351E"/>
    <w:rPr>
      <w:rFonts w:ascii="Cambria" w:eastAsia="Cambria" w:hAnsi="Cambria" w:cs="Cambri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E351E"/>
    <w:rPr>
      <w:color w:val="800080"/>
      <w:u w:val="single"/>
    </w:rPr>
  </w:style>
  <w:style w:type="paragraph" w:customStyle="1" w:styleId="msonormal0">
    <w:name w:val="msonormal"/>
    <w:basedOn w:val="Normal"/>
    <w:rsid w:val="00AE35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Normal"/>
    <w:rsid w:val="00AE35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uiPriority w:val="99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uiPriority w:val="99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uiPriority w:val="99"/>
    <w:rsid w:val="00AE35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uiPriority w:val="99"/>
    <w:rsid w:val="00AE351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definition-url">
    <w:name w:val="definition-url"/>
    <w:basedOn w:val="DefaultParagraphFont"/>
    <w:rsid w:val="00AE351E"/>
  </w:style>
  <w:style w:type="character" w:customStyle="1" w:styleId="highlight">
    <w:name w:val="highlight"/>
    <w:basedOn w:val="DefaultParagraphFont"/>
    <w:rsid w:val="00AE351E"/>
  </w:style>
  <w:style w:type="character" w:customStyle="1" w:styleId="CommentSubjectChar1">
    <w:name w:val="Comment Subject Char1"/>
    <w:basedOn w:val="CommentTextChar"/>
    <w:uiPriority w:val="99"/>
    <w:semiHidden/>
    <w:rsid w:val="00AE351E"/>
    <w:rPr>
      <w:rFonts w:ascii="Cambria" w:eastAsia="MS Mincho" w:hAnsi="Cambria" w:cs="Times New Roman"/>
      <w:b/>
      <w:bCs/>
      <w:sz w:val="20"/>
      <w:szCs w:val="20"/>
      <w:lang w:bidi="en-US"/>
    </w:rPr>
  </w:style>
  <w:style w:type="character" w:styleId="PageNumber">
    <w:name w:val="page number"/>
    <w:basedOn w:val="DefaultParagraphFont"/>
    <w:semiHidden/>
    <w:rsid w:val="00AE351E"/>
  </w:style>
  <w:style w:type="paragraph" w:styleId="BlockText">
    <w:name w:val="Block Text"/>
    <w:basedOn w:val="Normal"/>
    <w:uiPriority w:val="99"/>
    <w:semiHidden/>
    <w:rsid w:val="00AE351E"/>
    <w:pPr>
      <w:widowControl/>
      <w:adjustRightInd w:val="0"/>
      <w:spacing w:before="227"/>
      <w:ind w:left="340" w:right="340"/>
      <w:jc w:val="both"/>
    </w:pPr>
    <w:rPr>
      <w:rFonts w:ascii="Book Antiqua" w:eastAsia="Times New Roman" w:hAnsi="Book Antiqua" w:cs="Times New Roman"/>
      <w:spacing w:val="15"/>
      <w:sz w:val="20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351E"/>
    <w:rPr>
      <w:color w:val="808080"/>
      <w:shd w:val="clear" w:color="auto" w:fill="E6E6E6"/>
    </w:rPr>
  </w:style>
  <w:style w:type="paragraph" w:customStyle="1" w:styleId="xl65">
    <w:name w:val="xl65"/>
    <w:basedOn w:val="Normal"/>
    <w:uiPriority w:val="99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N" w:eastAsia="en-IN"/>
    </w:rPr>
  </w:style>
  <w:style w:type="paragraph" w:customStyle="1" w:styleId="xl66">
    <w:name w:val="xl66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N" w:eastAsia="en-IN"/>
    </w:rPr>
  </w:style>
  <w:style w:type="paragraph" w:customStyle="1" w:styleId="xl67">
    <w:name w:val="xl67"/>
    <w:basedOn w:val="Normal"/>
    <w:rsid w:val="00AE351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N" w:eastAsia="en-IN"/>
    </w:rPr>
  </w:style>
  <w:style w:type="paragraph" w:customStyle="1" w:styleId="xl68">
    <w:name w:val="xl68"/>
    <w:basedOn w:val="Normal"/>
    <w:rsid w:val="00AE351E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BodyText6">
    <w:name w:val="Body Text6"/>
    <w:uiPriority w:val="99"/>
    <w:rsid w:val="00AE351E"/>
    <w:pPr>
      <w:widowControl/>
      <w:adjustRightInd w:val="0"/>
      <w:spacing w:before="80"/>
      <w:jc w:val="both"/>
    </w:pPr>
    <w:rPr>
      <w:rFonts w:ascii="Arial" w:eastAsia="Times New Roman" w:hAnsi="Arial" w:cs="Arial"/>
      <w:color w:val="000000"/>
      <w:spacing w:val="15"/>
      <w:sz w:val="18"/>
      <w:szCs w:val="18"/>
    </w:rPr>
  </w:style>
  <w:style w:type="paragraph" w:customStyle="1" w:styleId="xl64">
    <w:name w:val="xl64"/>
    <w:basedOn w:val="Normal"/>
    <w:uiPriority w:val="99"/>
    <w:rsid w:val="00AE351E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val="en-IN" w:eastAsia="en-IN"/>
    </w:rPr>
  </w:style>
  <w:style w:type="character" w:customStyle="1" w:styleId="cf01">
    <w:name w:val="cf01"/>
    <w:basedOn w:val="DefaultParagraphFont"/>
    <w:rsid w:val="00AE351E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E351E"/>
    <w:rPr>
      <w:rFonts w:ascii="Segoe UI" w:hAnsi="Segoe UI" w:cs="Segoe UI" w:hint="default"/>
      <w:sz w:val="18"/>
      <w:szCs w:val="18"/>
    </w:rPr>
  </w:style>
  <w:style w:type="character" w:customStyle="1" w:styleId="WW8Num1z0">
    <w:name w:val="WW8Num1z0"/>
    <w:rsid w:val="002E3DAE"/>
    <w:rPr>
      <w:rFonts w:ascii="Arial" w:eastAsia="Calibri" w:hAnsi="Arial" w:cs="Arial"/>
    </w:rPr>
  </w:style>
  <w:style w:type="character" w:customStyle="1" w:styleId="WW8Num2z0">
    <w:name w:val="WW8Num2z0"/>
    <w:rsid w:val="002E3DAE"/>
    <w:rPr>
      <w:rFonts w:ascii="Symbol" w:hAnsi="Symbol"/>
    </w:rPr>
  </w:style>
  <w:style w:type="character" w:customStyle="1" w:styleId="WW8Num2z1">
    <w:name w:val="WW8Num2z1"/>
    <w:rsid w:val="002E3DAE"/>
    <w:rPr>
      <w:rFonts w:ascii="Courier New" w:hAnsi="Courier New" w:cs="Courier New"/>
    </w:rPr>
  </w:style>
  <w:style w:type="character" w:customStyle="1" w:styleId="WW8Num2z2">
    <w:name w:val="WW8Num2z2"/>
    <w:rsid w:val="002E3DAE"/>
    <w:rPr>
      <w:rFonts w:ascii="Wingdings" w:hAnsi="Wingdings"/>
    </w:rPr>
  </w:style>
  <w:style w:type="character" w:customStyle="1" w:styleId="WW8Num3z0">
    <w:name w:val="WW8Num3z0"/>
    <w:rsid w:val="002E3DAE"/>
    <w:rPr>
      <w:rFonts w:ascii="Symbol" w:hAnsi="Symbol"/>
    </w:rPr>
  </w:style>
  <w:style w:type="character" w:customStyle="1" w:styleId="WW8Num3z1">
    <w:name w:val="WW8Num3z1"/>
    <w:rsid w:val="002E3DAE"/>
    <w:rPr>
      <w:rFonts w:ascii="Courier New" w:hAnsi="Courier New" w:cs="Courier New"/>
    </w:rPr>
  </w:style>
  <w:style w:type="character" w:customStyle="1" w:styleId="WW8Num3z2">
    <w:name w:val="WW8Num3z2"/>
    <w:rsid w:val="002E3DAE"/>
    <w:rPr>
      <w:rFonts w:ascii="Wingdings" w:hAnsi="Wingdings"/>
    </w:rPr>
  </w:style>
  <w:style w:type="character" w:customStyle="1" w:styleId="WW8Num4z0">
    <w:name w:val="WW8Num4z0"/>
    <w:rsid w:val="002E3DAE"/>
    <w:rPr>
      <w:rFonts w:ascii="Symbol" w:hAnsi="Symbol"/>
    </w:rPr>
  </w:style>
  <w:style w:type="character" w:customStyle="1" w:styleId="WW8Num4z1">
    <w:name w:val="WW8Num4z1"/>
    <w:rsid w:val="002E3DAE"/>
    <w:rPr>
      <w:rFonts w:ascii="Courier New" w:hAnsi="Courier New" w:cs="Courier New"/>
    </w:rPr>
  </w:style>
  <w:style w:type="character" w:customStyle="1" w:styleId="WW8Num4z2">
    <w:name w:val="WW8Num4z2"/>
    <w:rsid w:val="002E3DAE"/>
    <w:rPr>
      <w:rFonts w:ascii="Wingdings" w:hAnsi="Wingdings"/>
    </w:rPr>
  </w:style>
  <w:style w:type="character" w:customStyle="1" w:styleId="WW8Num5z0">
    <w:name w:val="WW8Num5z0"/>
    <w:rsid w:val="002E3DAE"/>
    <w:rPr>
      <w:rFonts w:ascii="Arial" w:eastAsia="Calibri" w:hAnsi="Arial" w:cs="Arial"/>
    </w:rPr>
  </w:style>
  <w:style w:type="character" w:customStyle="1" w:styleId="WW8Num5z1">
    <w:name w:val="WW8Num5z1"/>
    <w:rsid w:val="002E3DAE"/>
    <w:rPr>
      <w:rFonts w:ascii="Courier New" w:hAnsi="Courier New" w:cs="Courier New"/>
    </w:rPr>
  </w:style>
  <w:style w:type="character" w:customStyle="1" w:styleId="WW8Num5z2">
    <w:name w:val="WW8Num5z2"/>
    <w:rsid w:val="002E3DAE"/>
    <w:rPr>
      <w:rFonts w:ascii="Wingdings" w:hAnsi="Wingdings"/>
    </w:rPr>
  </w:style>
  <w:style w:type="character" w:customStyle="1" w:styleId="WW8Num5z3">
    <w:name w:val="WW8Num5z3"/>
    <w:rsid w:val="002E3DAE"/>
    <w:rPr>
      <w:rFonts w:ascii="Symbol" w:hAnsi="Symbol"/>
    </w:rPr>
  </w:style>
  <w:style w:type="character" w:customStyle="1" w:styleId="WW8Num10z0">
    <w:name w:val="WW8Num10z0"/>
    <w:rsid w:val="002E3DAE"/>
    <w:rPr>
      <w:rFonts w:ascii="Arial" w:hAnsi="Arial" w:cs="Arial"/>
    </w:rPr>
  </w:style>
  <w:style w:type="character" w:customStyle="1" w:styleId="WW8Num11z0">
    <w:name w:val="WW8Num11z0"/>
    <w:rsid w:val="002E3DAE"/>
    <w:rPr>
      <w:rFonts w:ascii="Symbol" w:hAnsi="Symbol"/>
    </w:rPr>
  </w:style>
  <w:style w:type="character" w:customStyle="1" w:styleId="WW8Num11z1">
    <w:name w:val="WW8Num11z1"/>
    <w:rsid w:val="002E3DAE"/>
    <w:rPr>
      <w:rFonts w:ascii="Courier New" w:hAnsi="Courier New" w:cs="Courier New"/>
    </w:rPr>
  </w:style>
  <w:style w:type="character" w:customStyle="1" w:styleId="WW8Num11z2">
    <w:name w:val="WW8Num11z2"/>
    <w:rsid w:val="002E3DAE"/>
    <w:rPr>
      <w:rFonts w:ascii="Wingdings" w:hAnsi="Wingdings"/>
    </w:rPr>
  </w:style>
  <w:style w:type="character" w:customStyle="1" w:styleId="WW8Num12z0">
    <w:name w:val="WW8Num12z0"/>
    <w:rsid w:val="002E3DAE"/>
    <w:rPr>
      <w:b/>
      <w:i w:val="0"/>
    </w:rPr>
  </w:style>
  <w:style w:type="character" w:customStyle="1" w:styleId="WW8Num15z0">
    <w:name w:val="WW8Num15z0"/>
    <w:rsid w:val="002E3DAE"/>
    <w:rPr>
      <w:rFonts w:ascii="Symbol" w:hAnsi="Symbol"/>
    </w:rPr>
  </w:style>
  <w:style w:type="character" w:customStyle="1" w:styleId="WW8Num15z1">
    <w:name w:val="WW8Num15z1"/>
    <w:rsid w:val="002E3DAE"/>
    <w:rPr>
      <w:rFonts w:ascii="Courier New" w:hAnsi="Courier New" w:cs="Courier New"/>
    </w:rPr>
  </w:style>
  <w:style w:type="character" w:customStyle="1" w:styleId="WW8Num15z2">
    <w:name w:val="WW8Num15z2"/>
    <w:rsid w:val="002E3DAE"/>
    <w:rPr>
      <w:rFonts w:ascii="Wingdings" w:hAnsi="Wingdings"/>
    </w:rPr>
  </w:style>
  <w:style w:type="character" w:customStyle="1" w:styleId="WW8Num17z0">
    <w:name w:val="WW8Num17z0"/>
    <w:rsid w:val="002E3DAE"/>
    <w:rPr>
      <w:rFonts w:ascii="Symbol" w:hAnsi="Symbol"/>
    </w:rPr>
  </w:style>
  <w:style w:type="character" w:customStyle="1" w:styleId="WW8Num17z1">
    <w:name w:val="WW8Num17z1"/>
    <w:rsid w:val="002E3DAE"/>
    <w:rPr>
      <w:rFonts w:ascii="Courier New" w:hAnsi="Courier New" w:cs="Courier New"/>
    </w:rPr>
  </w:style>
  <w:style w:type="character" w:customStyle="1" w:styleId="WW8Num17z2">
    <w:name w:val="WW8Num17z2"/>
    <w:rsid w:val="002E3DAE"/>
    <w:rPr>
      <w:rFonts w:ascii="Wingdings" w:hAnsi="Wingdings"/>
    </w:rPr>
  </w:style>
  <w:style w:type="paragraph" w:styleId="List">
    <w:name w:val="List"/>
    <w:basedOn w:val="BodyText"/>
    <w:uiPriority w:val="99"/>
    <w:rsid w:val="002E3DAE"/>
    <w:pPr>
      <w:widowControl/>
      <w:suppressAutoHyphens/>
      <w:autoSpaceDE/>
      <w:autoSpaceDN/>
      <w:spacing w:after="120" w:line="276" w:lineRule="auto"/>
    </w:pPr>
    <w:rPr>
      <w:rFonts w:cs="Tahoma"/>
      <w:sz w:val="22"/>
      <w:szCs w:val="22"/>
      <w:lang w:eastAsia="ar-SA"/>
    </w:rPr>
  </w:style>
  <w:style w:type="paragraph" w:customStyle="1" w:styleId="Index">
    <w:name w:val="Index"/>
    <w:basedOn w:val="Normal"/>
    <w:uiPriority w:val="99"/>
    <w:rsid w:val="002E3DAE"/>
    <w:pPr>
      <w:widowControl/>
      <w:suppressLineNumbers/>
      <w:suppressAutoHyphens/>
      <w:autoSpaceDE/>
      <w:autoSpaceDN/>
      <w:spacing w:after="200" w:line="276" w:lineRule="auto"/>
    </w:pPr>
    <w:rPr>
      <w:rFonts w:cs="Tahoma"/>
      <w:lang w:eastAsia="ar-SA"/>
    </w:rPr>
  </w:style>
  <w:style w:type="paragraph" w:customStyle="1" w:styleId="TableContents">
    <w:name w:val="Table Contents"/>
    <w:basedOn w:val="Normal"/>
    <w:uiPriority w:val="99"/>
    <w:rsid w:val="002E3DAE"/>
    <w:pPr>
      <w:widowControl/>
      <w:suppressLineNumbers/>
      <w:suppressAutoHyphens/>
      <w:autoSpaceDE/>
      <w:autoSpaceDN/>
      <w:spacing w:after="200" w:line="276" w:lineRule="auto"/>
    </w:pPr>
    <w:rPr>
      <w:lang w:eastAsia="ar-SA"/>
    </w:rPr>
  </w:style>
  <w:style w:type="paragraph" w:customStyle="1" w:styleId="TableHeading">
    <w:name w:val="Table Heading"/>
    <w:basedOn w:val="TableContents"/>
    <w:uiPriority w:val="99"/>
    <w:rsid w:val="002E3DAE"/>
    <w:pPr>
      <w:jc w:val="center"/>
    </w:pPr>
    <w:rPr>
      <w:b/>
      <w:bCs/>
    </w:rPr>
  </w:style>
  <w:style w:type="paragraph" w:customStyle="1" w:styleId="mhcBodyCopy">
    <w:name w:val="mhcBodyCopy"/>
    <w:basedOn w:val="Normal"/>
    <w:uiPriority w:val="99"/>
    <w:rsid w:val="002E3DAE"/>
    <w:pPr>
      <w:overflowPunct w:val="0"/>
      <w:adjustRightInd w:val="0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customStyle="1" w:styleId="LICNormal2">
    <w:name w:val="LIC Normal 2"/>
    <w:basedOn w:val="Normal"/>
    <w:uiPriority w:val="99"/>
    <w:rsid w:val="002E3DAE"/>
    <w:pPr>
      <w:widowControl/>
      <w:autoSpaceDE/>
      <w:autoSpaceDN/>
      <w:spacing w:after="120" w:line="320" w:lineRule="atLeast"/>
      <w:ind w:left="993"/>
      <w:jc w:val="both"/>
    </w:pPr>
    <w:rPr>
      <w:rFonts w:eastAsia="Times New Roman" w:cs="Mangal"/>
      <w:sz w:val="24"/>
      <w:szCs w:val="24"/>
      <w:lang w:val="en-IN"/>
    </w:rPr>
  </w:style>
  <w:style w:type="character" w:customStyle="1" w:styleId="A2">
    <w:name w:val="A2"/>
    <w:uiPriority w:val="99"/>
    <w:rsid w:val="002E3DAE"/>
    <w:rPr>
      <w:rFonts w:cs="Calibri"/>
      <w:color w:val="000000"/>
      <w:sz w:val="18"/>
      <w:szCs w:val="18"/>
    </w:rPr>
  </w:style>
  <w:style w:type="paragraph" w:customStyle="1" w:styleId="NoParagraphStyle">
    <w:name w:val="[No Paragraph Style]"/>
    <w:uiPriority w:val="99"/>
    <w:rsid w:val="002E3DAE"/>
    <w:pPr>
      <w:widowControl/>
      <w:adjustRightInd w:val="0"/>
      <w:spacing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2E3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0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92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5299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60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35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7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1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34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5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9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7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56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2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92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1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4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3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6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37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3459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74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2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8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3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5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1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4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9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1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1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6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6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0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7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24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2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3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0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1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1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5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1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1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9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5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89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1329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00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5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9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3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3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0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2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mf.com/" TargetMode="External"/><Relationship Id="rId13" Type="http://schemas.openxmlformats.org/officeDocument/2006/relationships/hyperlink" Target="http://www.licmf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rvice@licmf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rvice@licmf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3EE95-87F5-4401-A163-A9CA8C5555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420d87-ebf3-4eb6-a02e-a1364065b55e}" enabled="1" method="Privileged" siteId="{070340cc-c8c5-4e10-bedb-73d22991c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9</Pages>
  <Words>4948</Words>
  <Characters>28208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Karishma.Agarwal</dc:creator>
  <cp:lastModifiedBy>Shikha Anil Chanda/CCL/CO</cp:lastModifiedBy>
  <cp:revision>202</cp:revision>
  <cp:lastPrinted>2023-12-12T07:20:00Z</cp:lastPrinted>
  <dcterms:created xsi:type="dcterms:W3CDTF">2023-12-07T10:51:00Z</dcterms:created>
  <dcterms:modified xsi:type="dcterms:W3CDTF">2024-06-30T07:17:00Z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2022-09-23T00:00:00Z</vt:filetime>
  </property>
</Properties>
</file>